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39F86" w14:textId="17603E6D" w:rsidR="00A974C5" w:rsidRPr="004E42C1" w:rsidRDefault="00A974C5" w:rsidP="00A974C5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4E42C1">
        <w:rPr>
          <w:rFonts w:ascii="Times New Roman" w:hAnsi="Times New Roman"/>
          <w:bCs/>
          <w:i/>
          <w:iCs/>
          <w:sz w:val="24"/>
          <w:szCs w:val="24"/>
        </w:rPr>
        <w:t>Załącznik nr 1</w:t>
      </w:r>
      <w:r>
        <w:rPr>
          <w:rFonts w:ascii="Times New Roman" w:hAnsi="Times New Roman"/>
          <w:bCs/>
          <w:i/>
          <w:iCs/>
          <w:sz w:val="24"/>
          <w:szCs w:val="24"/>
        </w:rPr>
        <w:t>c</w:t>
      </w:r>
    </w:p>
    <w:p w14:paraId="5DEBCF0A" w14:textId="77777777" w:rsidR="00A974C5" w:rsidRPr="004E42C1" w:rsidRDefault="00A974C5" w:rsidP="00A974C5">
      <w:pPr>
        <w:jc w:val="both"/>
        <w:rPr>
          <w:rFonts w:ascii="Times New Roman" w:hAnsi="Times New Roman"/>
          <w:b/>
          <w:sz w:val="24"/>
          <w:szCs w:val="24"/>
        </w:rPr>
      </w:pPr>
    </w:p>
    <w:p w14:paraId="19AD5935" w14:textId="06B0717C" w:rsidR="009416A0" w:rsidRPr="00A974C5" w:rsidRDefault="00A974C5" w:rsidP="00A974C5">
      <w:pPr>
        <w:jc w:val="center"/>
        <w:rPr>
          <w:rFonts w:ascii="Times New Roman" w:hAnsi="Times New Roman"/>
          <w:b/>
          <w:sz w:val="24"/>
          <w:szCs w:val="24"/>
        </w:rPr>
      </w:pPr>
      <w:r w:rsidRPr="004E42C1">
        <w:rPr>
          <w:rFonts w:ascii="Times New Roman" w:hAnsi="Times New Roman"/>
          <w:b/>
          <w:sz w:val="24"/>
          <w:szCs w:val="24"/>
        </w:rPr>
        <w:t>OPIS PRZEDMIOTU ZAMÓWIENIA</w:t>
      </w:r>
      <w:r w:rsidR="00D82F8B">
        <w:rPr>
          <w:rFonts w:ascii="Times New Roman" w:hAnsi="Times New Roman"/>
          <w:b/>
          <w:sz w:val="24"/>
          <w:szCs w:val="24"/>
        </w:rPr>
        <w:t xml:space="preserve"> – część 3</w:t>
      </w:r>
    </w:p>
    <w:p w14:paraId="2A440A97" w14:textId="2AA58FF9" w:rsidR="009416A0" w:rsidRPr="00DD3716" w:rsidRDefault="009416A0" w:rsidP="00236C6E">
      <w:pPr>
        <w:pStyle w:val="Akapitzlist"/>
        <w:numPr>
          <w:ilvl w:val="0"/>
          <w:numId w:val="3"/>
        </w:numPr>
        <w:autoSpaceDE w:val="0"/>
        <w:adjustRightInd w:val="0"/>
        <w:spacing w:after="120" w:line="240" w:lineRule="auto"/>
        <w:ind w:left="357" w:hanging="357"/>
        <w:jc w:val="both"/>
        <w:rPr>
          <w:rFonts w:ascii="Times New Roman" w:hAnsi="Times New Roman"/>
          <w:bCs/>
          <w:i/>
          <w:sz w:val="24"/>
          <w:szCs w:val="24"/>
        </w:rPr>
      </w:pPr>
      <w:r w:rsidRPr="00750BC2">
        <w:rPr>
          <w:rFonts w:ascii="Times New Roman" w:hAnsi="Times New Roman"/>
          <w:b/>
          <w:sz w:val="24"/>
          <w:szCs w:val="24"/>
        </w:rPr>
        <w:t xml:space="preserve">Przedmiotem </w:t>
      </w:r>
      <w:r w:rsidRPr="00DD3716">
        <w:rPr>
          <w:rFonts w:ascii="Times New Roman" w:hAnsi="Times New Roman"/>
          <w:b/>
          <w:sz w:val="24"/>
          <w:szCs w:val="24"/>
        </w:rPr>
        <w:t xml:space="preserve">zamówienia </w:t>
      </w:r>
      <w:r w:rsidRPr="00DD3716">
        <w:rPr>
          <w:rFonts w:ascii="Times New Roman" w:hAnsi="Times New Roman"/>
          <w:sz w:val="24"/>
          <w:szCs w:val="24"/>
        </w:rPr>
        <w:t xml:space="preserve">jest zorganizowanie i przeprowadzenie w ramach projektu </w:t>
      </w:r>
      <w:r w:rsidRPr="00DD3716">
        <w:rPr>
          <w:rFonts w:ascii="Times New Roman" w:hAnsi="Times New Roman"/>
          <w:i/>
          <w:sz w:val="24"/>
          <w:szCs w:val="24"/>
        </w:rPr>
        <w:t>„Budowanie kariery zawodowej licealistów i uczniów szkół zawodowych w Opolu”</w:t>
      </w:r>
      <w:r w:rsidRPr="00DD3716">
        <w:rPr>
          <w:rFonts w:ascii="Times New Roman" w:hAnsi="Times New Roman"/>
          <w:sz w:val="24"/>
          <w:szCs w:val="24"/>
        </w:rPr>
        <w:t xml:space="preserve"> praktycznego kursu </w:t>
      </w:r>
      <w:r w:rsidRPr="00DD3716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Pierwszej pomocy przedmedycznej</w:t>
      </w:r>
      <w:r w:rsidRPr="00DD3716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DD3716">
        <w:rPr>
          <w:rFonts w:ascii="Times New Roman" w:hAnsi="Times New Roman"/>
          <w:bCs/>
          <w:sz w:val="24"/>
          <w:szCs w:val="24"/>
        </w:rPr>
        <w:t xml:space="preserve">dla uczniów </w:t>
      </w:r>
      <w:r w:rsidR="00632B8F" w:rsidRPr="00DD3716">
        <w:rPr>
          <w:rFonts w:ascii="Times New Roman" w:hAnsi="Times New Roman"/>
          <w:bCs/>
          <w:sz w:val="24"/>
          <w:szCs w:val="24"/>
        </w:rPr>
        <w:t>z 7 liceów i ZPPKP</w:t>
      </w:r>
      <w:r w:rsidRPr="00DD3716">
        <w:rPr>
          <w:rFonts w:ascii="Times New Roman" w:hAnsi="Times New Roman"/>
          <w:bCs/>
          <w:sz w:val="24"/>
          <w:szCs w:val="24"/>
        </w:rPr>
        <w:t xml:space="preserve"> </w:t>
      </w:r>
      <w:r w:rsidR="00632B8F" w:rsidRPr="00DD3716">
        <w:rPr>
          <w:rFonts w:ascii="Times New Roman" w:hAnsi="Times New Roman"/>
          <w:bCs/>
          <w:sz w:val="24"/>
          <w:szCs w:val="24"/>
        </w:rPr>
        <w:br/>
      </w:r>
      <w:r w:rsidRPr="00DD3716">
        <w:rPr>
          <w:rFonts w:ascii="Times New Roman" w:hAnsi="Times New Roman"/>
          <w:bCs/>
          <w:sz w:val="24"/>
          <w:szCs w:val="24"/>
        </w:rPr>
        <w:t>w Opolu</w:t>
      </w:r>
      <w:r w:rsidR="003407CD" w:rsidRPr="00DD3716">
        <w:rPr>
          <w:rFonts w:ascii="Times New Roman" w:hAnsi="Times New Roman"/>
          <w:bCs/>
          <w:i/>
          <w:sz w:val="24"/>
          <w:szCs w:val="24"/>
        </w:rPr>
        <w:t>.</w:t>
      </w:r>
    </w:p>
    <w:p w14:paraId="7C5761C2" w14:textId="77777777" w:rsidR="00750BC2" w:rsidRPr="00DD3716" w:rsidRDefault="00750BC2" w:rsidP="00236C6E">
      <w:pPr>
        <w:pStyle w:val="Akapitzlist"/>
        <w:numPr>
          <w:ilvl w:val="0"/>
          <w:numId w:val="3"/>
        </w:numPr>
        <w:autoSpaceDE w:val="0"/>
        <w:adjustRightInd w:val="0"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DD3716">
        <w:rPr>
          <w:rFonts w:ascii="Times New Roman" w:hAnsi="Times New Roman"/>
        </w:rPr>
        <w:t xml:space="preserve">Wspólny Słownik Zamówień CPV: </w:t>
      </w:r>
    </w:p>
    <w:p w14:paraId="3F4E53A7" w14:textId="77777777" w:rsidR="00750BC2" w:rsidRPr="00DD3716" w:rsidRDefault="00750BC2" w:rsidP="00750BC2">
      <w:pPr>
        <w:spacing w:after="0" w:line="240" w:lineRule="auto"/>
        <w:ind w:firstLine="426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 xml:space="preserve">80000000-4 usługi edukacyjne i szkoleniowe </w:t>
      </w:r>
    </w:p>
    <w:p w14:paraId="3AEBF107" w14:textId="77777777" w:rsidR="00750BC2" w:rsidRPr="00DD3716" w:rsidRDefault="00750BC2" w:rsidP="00750BC2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 xml:space="preserve">80510000-2 usługi szkolenia specjalistycznego </w:t>
      </w:r>
    </w:p>
    <w:p w14:paraId="088A7EB3" w14:textId="77777777" w:rsidR="00750BC2" w:rsidRPr="00DD3716" w:rsidRDefault="00750BC2" w:rsidP="00750BC2">
      <w:pPr>
        <w:pStyle w:val="Akapitzlist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80500000-9 usługi szkoleniowe</w:t>
      </w:r>
    </w:p>
    <w:p w14:paraId="442B54BF" w14:textId="77777777" w:rsidR="00750BC2" w:rsidRPr="00DD3716" w:rsidRDefault="00750BC2" w:rsidP="00750BC2">
      <w:pPr>
        <w:pStyle w:val="Akapitzlist"/>
        <w:spacing w:after="120" w:line="240" w:lineRule="auto"/>
        <w:ind w:left="425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80530000-8 usługi szkolenia zawodowego</w:t>
      </w:r>
    </w:p>
    <w:p w14:paraId="59838DF3" w14:textId="40D72427" w:rsidR="00750BC2" w:rsidRPr="00DD3716" w:rsidRDefault="009416A0" w:rsidP="00236C6E">
      <w:pPr>
        <w:pStyle w:val="Akapitzlist"/>
        <w:numPr>
          <w:ilvl w:val="0"/>
          <w:numId w:val="3"/>
        </w:numPr>
        <w:autoSpaceDE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b/>
          <w:sz w:val="24"/>
          <w:szCs w:val="24"/>
        </w:rPr>
        <w:t>Liczebność grupy</w:t>
      </w:r>
      <w:r w:rsidRPr="00DD3716">
        <w:rPr>
          <w:rFonts w:ascii="Times New Roman" w:hAnsi="Times New Roman"/>
          <w:sz w:val="24"/>
          <w:szCs w:val="24"/>
        </w:rPr>
        <w:t xml:space="preserve">: </w:t>
      </w:r>
      <w:r w:rsidR="00632B8F" w:rsidRPr="00DD3716">
        <w:rPr>
          <w:rFonts w:ascii="Times New Roman" w:hAnsi="Times New Roman"/>
          <w:sz w:val="24"/>
          <w:szCs w:val="24"/>
        </w:rPr>
        <w:t>20 osób, 1 grupa.</w:t>
      </w:r>
    </w:p>
    <w:p w14:paraId="46C0A5B8" w14:textId="3B90B428" w:rsidR="00A926B2" w:rsidRPr="00DD3716" w:rsidRDefault="009416A0" w:rsidP="00236C6E">
      <w:pPr>
        <w:pStyle w:val="Akapitzlist"/>
        <w:numPr>
          <w:ilvl w:val="0"/>
          <w:numId w:val="3"/>
        </w:numPr>
        <w:autoSpaceDE w:val="0"/>
        <w:adjustRightInd w:val="0"/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b/>
          <w:sz w:val="24"/>
          <w:szCs w:val="24"/>
        </w:rPr>
        <w:t>Lokalizacja szkolenia</w:t>
      </w:r>
      <w:r w:rsidRPr="00DD3716">
        <w:rPr>
          <w:rFonts w:ascii="Times New Roman" w:hAnsi="Times New Roman"/>
          <w:sz w:val="24"/>
          <w:szCs w:val="24"/>
        </w:rPr>
        <w:t xml:space="preserve">: Kurs ma się składać z części teoretycznej i praktycznej i odbędzie się na terenie </w:t>
      </w:r>
      <w:r w:rsidR="00632B8F" w:rsidRPr="00DD3716">
        <w:rPr>
          <w:rFonts w:ascii="Times New Roman" w:hAnsi="Times New Roman"/>
          <w:sz w:val="24"/>
          <w:szCs w:val="24"/>
        </w:rPr>
        <w:t>jednej ze szkół</w:t>
      </w:r>
      <w:r w:rsidRPr="00DD3716">
        <w:rPr>
          <w:rFonts w:ascii="Times New Roman" w:hAnsi="Times New Roman"/>
          <w:sz w:val="24"/>
          <w:szCs w:val="24"/>
        </w:rPr>
        <w:t xml:space="preserve"> w Opolu. Zamawiający</w:t>
      </w:r>
      <w:r w:rsidR="00F409A5">
        <w:rPr>
          <w:rFonts w:ascii="Times New Roman" w:hAnsi="Times New Roman"/>
          <w:sz w:val="24"/>
          <w:szCs w:val="24"/>
        </w:rPr>
        <w:t xml:space="preserve"> nieodpłatnie </w:t>
      </w:r>
      <w:r w:rsidRPr="00DD3716">
        <w:rPr>
          <w:rFonts w:ascii="Times New Roman" w:hAnsi="Times New Roman"/>
          <w:sz w:val="24"/>
          <w:szCs w:val="24"/>
        </w:rPr>
        <w:t>udostępni Wykonawcy sale dydaktyczne na potrzebę realizacji kursu we wskazanych szkołach miasta Opola.</w:t>
      </w:r>
    </w:p>
    <w:p w14:paraId="58EB6B86" w14:textId="798201FB" w:rsidR="00A926B2" w:rsidRPr="00DD3716" w:rsidRDefault="00A926B2" w:rsidP="00236C6E">
      <w:pPr>
        <w:pStyle w:val="Akapitzlist"/>
        <w:numPr>
          <w:ilvl w:val="0"/>
          <w:numId w:val="3"/>
        </w:numPr>
        <w:autoSpaceDE w:val="0"/>
        <w:adjustRightInd w:val="0"/>
        <w:spacing w:before="120" w:after="120" w:line="240" w:lineRule="auto"/>
        <w:ind w:left="357" w:hanging="357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b/>
          <w:sz w:val="24"/>
          <w:szCs w:val="24"/>
        </w:rPr>
        <w:t xml:space="preserve">WYMAGANIA </w:t>
      </w:r>
    </w:p>
    <w:p w14:paraId="43CEB1E0" w14:textId="67A25032" w:rsidR="009416A0" w:rsidRPr="00DD3716" w:rsidRDefault="009416A0" w:rsidP="00236C6E">
      <w:pPr>
        <w:pStyle w:val="Akapitzlist"/>
        <w:numPr>
          <w:ilvl w:val="0"/>
          <w:numId w:val="4"/>
        </w:numPr>
        <w:tabs>
          <w:tab w:val="left" w:pos="426"/>
        </w:tabs>
        <w:autoSpaceDE w:val="0"/>
        <w:adjustRightInd w:val="0"/>
        <w:spacing w:before="120" w:after="0" w:line="240" w:lineRule="auto"/>
        <w:ind w:hanging="717"/>
        <w:jc w:val="both"/>
        <w:rPr>
          <w:rFonts w:ascii="Times New Roman" w:hAnsi="Times New Roman"/>
          <w:sz w:val="24"/>
          <w:szCs w:val="24"/>
        </w:rPr>
      </w:pPr>
      <w:r w:rsidRPr="00A926B2">
        <w:rPr>
          <w:rFonts w:ascii="Times New Roman" w:hAnsi="Times New Roman"/>
          <w:b/>
          <w:sz w:val="24"/>
          <w:szCs w:val="24"/>
        </w:rPr>
        <w:t xml:space="preserve">Wykonawca </w:t>
      </w:r>
      <w:r w:rsidRPr="00DD3716">
        <w:rPr>
          <w:rFonts w:ascii="Times New Roman" w:hAnsi="Times New Roman"/>
          <w:b/>
          <w:sz w:val="24"/>
          <w:szCs w:val="24"/>
        </w:rPr>
        <w:t>zapewni:</w:t>
      </w:r>
    </w:p>
    <w:p w14:paraId="5B45FD34" w14:textId="5A829B79" w:rsidR="001C5B11" w:rsidRPr="00DD3716" w:rsidRDefault="001C5B11" w:rsidP="00236C6E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Przygotowanie szczegółowego programu kursu w oparciu o wskazany w pkt 8 zakres programowy;</w:t>
      </w:r>
    </w:p>
    <w:p w14:paraId="43AA4913" w14:textId="35676978" w:rsidR="009416A0" w:rsidRPr="00DD3716" w:rsidRDefault="009416A0" w:rsidP="00236C6E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Niezbędne materiały szkoleniowe, w formie papierowej i/lub elektronicznej na Pendrive, które uczestnik otrzyma na własność;</w:t>
      </w:r>
    </w:p>
    <w:p w14:paraId="76C23E55" w14:textId="77777777" w:rsidR="009416A0" w:rsidRPr="00DD3716" w:rsidRDefault="009416A0" w:rsidP="00236C6E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Przeprowadzenie kursu w formie stacjonarnej w oparciu o własną kadrę szkoleniową, spełniającą warunki kwalifikacyjne i doświadczenie;</w:t>
      </w:r>
    </w:p>
    <w:p w14:paraId="14DE3A51" w14:textId="77777777" w:rsidR="009416A0" w:rsidRPr="00DD3716" w:rsidRDefault="009416A0" w:rsidP="00236C6E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Niezbędne pomoce dydaktyczne do przeprowadzenia kursu;</w:t>
      </w:r>
    </w:p>
    <w:p w14:paraId="2C6FFD95" w14:textId="77777777" w:rsidR="009416A0" w:rsidRPr="00DD3716" w:rsidRDefault="009416A0" w:rsidP="00236C6E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Prowadzenie dokumentacji szkolenia i przekazanie jej po zakończeniu szkolenia Zamawiającemu;</w:t>
      </w:r>
    </w:p>
    <w:p w14:paraId="561E1724" w14:textId="77777777" w:rsidR="00A926B2" w:rsidRPr="00DD3716" w:rsidRDefault="009416A0" w:rsidP="00236C6E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Wydanie uczestnikom zaświadczeń potwierdzających ukończenie kursu;</w:t>
      </w:r>
    </w:p>
    <w:p w14:paraId="7AFCB812" w14:textId="1E61FAB1" w:rsidR="009416A0" w:rsidRPr="00DD3716" w:rsidRDefault="00A926B2" w:rsidP="00236C6E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U</w:t>
      </w:r>
      <w:r w:rsidR="009416A0" w:rsidRPr="00DD3716">
        <w:rPr>
          <w:rFonts w:ascii="Times New Roman" w:hAnsi="Times New Roman"/>
          <w:sz w:val="24"/>
          <w:szCs w:val="24"/>
        </w:rPr>
        <w:t>bezpieczeni</w:t>
      </w:r>
      <w:r w:rsidRPr="00DD3716">
        <w:rPr>
          <w:rFonts w:ascii="Times New Roman" w:hAnsi="Times New Roman"/>
          <w:sz w:val="24"/>
          <w:szCs w:val="24"/>
        </w:rPr>
        <w:t>e</w:t>
      </w:r>
      <w:r w:rsidR="009416A0" w:rsidRPr="00DD3716">
        <w:rPr>
          <w:rFonts w:ascii="Times New Roman" w:hAnsi="Times New Roman"/>
          <w:sz w:val="24"/>
          <w:szCs w:val="24"/>
        </w:rPr>
        <w:t xml:space="preserve"> wszystkich uczestników na czas trwania każdego kursu od następstw nieszczęśliwych wypadków powstałych w związku z udziałem w kursie oraz w drodze do miejsca świadczenia usługi i z powrotem, zgodnie z listą osób do ubezpieczenia przekazaną przez Zamawiającego.</w:t>
      </w:r>
    </w:p>
    <w:p w14:paraId="2FDB1BBD" w14:textId="77777777" w:rsidR="0025224D" w:rsidRPr="00DD3716" w:rsidRDefault="0025224D" w:rsidP="0025224D">
      <w:pPr>
        <w:pStyle w:val="Akapitzlist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2E9621" w14:textId="3721EFB3" w:rsidR="009416A0" w:rsidRPr="00DD3716" w:rsidRDefault="009416A0" w:rsidP="00236C6E">
      <w:pPr>
        <w:pStyle w:val="Akapitzlist"/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DD3716">
        <w:rPr>
          <w:rFonts w:ascii="Times New Roman" w:hAnsi="Times New Roman"/>
          <w:b/>
          <w:bCs/>
          <w:sz w:val="24"/>
          <w:szCs w:val="24"/>
          <w:u w:val="single"/>
        </w:rPr>
        <w:t>Wykonawca oferujący organizację kursu musi posiadać</w:t>
      </w:r>
      <w:r w:rsidR="00637983" w:rsidRPr="00DD3716">
        <w:rPr>
          <w:rFonts w:ascii="Times New Roman" w:hAnsi="Times New Roman"/>
          <w:b/>
          <w:bCs/>
          <w:sz w:val="24"/>
          <w:szCs w:val="24"/>
          <w:u w:val="single"/>
        </w:rPr>
        <w:t>/dysponować na czas kursu</w:t>
      </w:r>
      <w:r w:rsidRPr="00DD3716">
        <w:rPr>
          <w:rFonts w:ascii="Times New Roman" w:hAnsi="Times New Roman"/>
          <w:b/>
          <w:bCs/>
          <w:sz w:val="24"/>
          <w:szCs w:val="24"/>
          <w:u w:val="single"/>
        </w:rPr>
        <w:t xml:space="preserve"> minimum: </w:t>
      </w:r>
    </w:p>
    <w:p w14:paraId="3242591D" w14:textId="77777777" w:rsidR="009416A0" w:rsidRPr="00DD3716" w:rsidRDefault="009416A0" w:rsidP="00236C6E">
      <w:pPr>
        <w:pStyle w:val="Akapitzlist"/>
        <w:numPr>
          <w:ilvl w:val="0"/>
          <w:numId w:val="2"/>
        </w:numPr>
        <w:spacing w:after="0" w:line="240" w:lineRule="auto"/>
        <w:ind w:left="78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DD3716">
        <w:rPr>
          <w:rFonts w:ascii="Times New Roman" w:hAnsi="Times New Roman"/>
          <w:b/>
          <w:bCs/>
          <w:sz w:val="24"/>
          <w:szCs w:val="24"/>
        </w:rPr>
        <w:t>Trzy fantomy osoby dorosłej (TORS OSOBY DOROSŁEJ)</w:t>
      </w:r>
    </w:p>
    <w:p w14:paraId="3661814E" w14:textId="77777777" w:rsidR="009416A0" w:rsidRPr="00DD3716" w:rsidRDefault="009416A0" w:rsidP="00637983">
      <w:pPr>
        <w:pStyle w:val="Akapitzlist"/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 xml:space="preserve">Co najmniej trzy fantomy przeznaczone do realizacji kursu muszą być wyposażone </w:t>
      </w:r>
      <w:r w:rsidRPr="00DD3716">
        <w:rPr>
          <w:rFonts w:ascii="Times New Roman" w:hAnsi="Times New Roman"/>
          <w:sz w:val="24"/>
          <w:szCs w:val="24"/>
        </w:rPr>
        <w:br/>
        <w:t xml:space="preserve">w system dający informację zwrotną: </w:t>
      </w:r>
    </w:p>
    <w:p w14:paraId="55AA6A05" w14:textId="77777777" w:rsidR="009416A0" w:rsidRPr="00DD3716" w:rsidRDefault="009416A0" w:rsidP="00637983">
      <w:pPr>
        <w:pStyle w:val="Akapitzlist"/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 xml:space="preserve">- Jakość uciśnięć klatki piersiowej (głębokość uciśnięć, tempo ucisków, relaksacja klatki piersiowej); </w:t>
      </w:r>
    </w:p>
    <w:p w14:paraId="05B2361C" w14:textId="77777777" w:rsidR="009416A0" w:rsidRPr="004E19B0" w:rsidRDefault="009416A0" w:rsidP="00637983">
      <w:pPr>
        <w:pStyle w:val="Akapitzlist"/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Jakość wdechów (wdech za słaby, wdech za silny); </w:t>
      </w:r>
    </w:p>
    <w:p w14:paraId="20D2800E" w14:textId="77777777" w:rsidR="009416A0" w:rsidRPr="00971670" w:rsidRDefault="009416A0" w:rsidP="00637983">
      <w:pPr>
        <w:pStyle w:val="Akapitzlist"/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Liczenie czasu przerwy mię</w:t>
      </w:r>
      <w:r w:rsidRPr="004E19B0">
        <w:rPr>
          <w:rFonts w:ascii="Times New Roman" w:hAnsi="Times New Roman"/>
          <w:sz w:val="24"/>
          <w:szCs w:val="24"/>
        </w:rPr>
        <w:t xml:space="preserve">dzy uciskami; </w:t>
      </w:r>
    </w:p>
    <w:p w14:paraId="46874F2F" w14:textId="144BE273" w:rsidR="009416A0" w:rsidRPr="004E19B0" w:rsidRDefault="003407CD" w:rsidP="00236C6E">
      <w:pPr>
        <w:pStyle w:val="Akapitzlist"/>
        <w:numPr>
          <w:ilvl w:val="0"/>
          <w:numId w:val="2"/>
        </w:numPr>
        <w:spacing w:after="0" w:line="240" w:lineRule="auto"/>
        <w:ind w:left="786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Dwa</w:t>
      </w:r>
      <w:r w:rsidR="009416A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416A0" w:rsidRPr="004E19B0">
        <w:rPr>
          <w:rFonts w:ascii="Times New Roman" w:hAnsi="Times New Roman"/>
          <w:b/>
          <w:bCs/>
          <w:sz w:val="24"/>
          <w:szCs w:val="24"/>
        </w:rPr>
        <w:t>fantom</w:t>
      </w:r>
      <w:r w:rsidR="009416A0">
        <w:rPr>
          <w:rFonts w:ascii="Times New Roman" w:hAnsi="Times New Roman"/>
          <w:b/>
          <w:bCs/>
          <w:sz w:val="24"/>
          <w:szCs w:val="24"/>
        </w:rPr>
        <w:t>y</w:t>
      </w:r>
      <w:r w:rsidR="009416A0" w:rsidRPr="004E19B0">
        <w:rPr>
          <w:rFonts w:ascii="Times New Roman" w:hAnsi="Times New Roman"/>
          <w:b/>
          <w:bCs/>
          <w:sz w:val="24"/>
          <w:szCs w:val="24"/>
        </w:rPr>
        <w:t xml:space="preserve"> dzieci (TORS JUNIORA</w:t>
      </w:r>
      <w:r w:rsidR="009416A0">
        <w:rPr>
          <w:rFonts w:ascii="Times New Roman" w:hAnsi="Times New Roman"/>
          <w:b/>
          <w:bCs/>
          <w:sz w:val="24"/>
          <w:szCs w:val="24"/>
        </w:rPr>
        <w:t xml:space="preserve"> - dziecko w wieku ok 3-8 lat)</w:t>
      </w:r>
    </w:p>
    <w:p w14:paraId="4FF59D75" w14:textId="77777777" w:rsidR="009416A0" w:rsidRPr="004E19B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Fantomy muszą być wyposażone w system dający informację zwrotną: </w:t>
      </w:r>
    </w:p>
    <w:p w14:paraId="1CA6741D" w14:textId="77777777" w:rsidR="009416A0" w:rsidRPr="004E19B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lastRenderedPageBreak/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>Jak</w:t>
      </w:r>
      <w:r>
        <w:rPr>
          <w:rFonts w:ascii="Times New Roman" w:hAnsi="Times New Roman"/>
          <w:sz w:val="24"/>
          <w:szCs w:val="24"/>
        </w:rPr>
        <w:t>ość uciśnięć klatki piersiowej (</w:t>
      </w:r>
      <w:r w:rsidRPr="004E19B0">
        <w:rPr>
          <w:rFonts w:ascii="Times New Roman" w:hAnsi="Times New Roman"/>
          <w:sz w:val="24"/>
          <w:szCs w:val="24"/>
        </w:rPr>
        <w:t xml:space="preserve">głębokość uciśnięć, tempo ucisków, relaksacja klatki piersiowej); </w:t>
      </w:r>
    </w:p>
    <w:p w14:paraId="38C13183" w14:textId="77777777" w:rsidR="009416A0" w:rsidRPr="004E19B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>Jakość wdechów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(wdech za słaby, wdech za silny); </w:t>
      </w:r>
    </w:p>
    <w:p w14:paraId="6695322C" w14:textId="77777777" w:rsidR="009416A0" w:rsidRPr="004E19B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Liczenie czasu przerwy miedzy uciskami;  </w:t>
      </w:r>
    </w:p>
    <w:p w14:paraId="04B2BC0C" w14:textId="6D658C71" w:rsidR="009416A0" w:rsidRPr="004E19B0" w:rsidRDefault="003407CD" w:rsidP="00236C6E">
      <w:pPr>
        <w:pStyle w:val="Akapitzlist"/>
        <w:numPr>
          <w:ilvl w:val="0"/>
          <w:numId w:val="2"/>
        </w:numPr>
        <w:spacing w:after="0" w:line="240" w:lineRule="auto"/>
        <w:ind w:left="708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Dwa</w:t>
      </w:r>
      <w:r w:rsidR="009416A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416A0" w:rsidRPr="004E19B0">
        <w:rPr>
          <w:rFonts w:ascii="Times New Roman" w:hAnsi="Times New Roman"/>
          <w:b/>
          <w:bCs/>
          <w:sz w:val="24"/>
          <w:szCs w:val="24"/>
        </w:rPr>
        <w:t>fantom</w:t>
      </w:r>
      <w:r w:rsidR="009416A0">
        <w:rPr>
          <w:rFonts w:ascii="Times New Roman" w:hAnsi="Times New Roman"/>
          <w:b/>
          <w:bCs/>
          <w:sz w:val="24"/>
          <w:szCs w:val="24"/>
        </w:rPr>
        <w:t>y niemowlęcia</w:t>
      </w:r>
      <w:r w:rsidR="009416A0" w:rsidRPr="004E19B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7E4C7B7" w14:textId="77777777" w:rsidR="009416A0" w:rsidRPr="004E19B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Co najmniej jeden z fantomów musi być wyposażony w system dający informację zwrotną: </w:t>
      </w:r>
    </w:p>
    <w:p w14:paraId="7ECE8986" w14:textId="77777777" w:rsidR="009416A0" w:rsidRPr="004E19B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Jakość uciśnięć klatki piersiowej (głębokość uciśnięć, tempo ucisków, relaksacja klatki piersiowej); </w:t>
      </w:r>
    </w:p>
    <w:p w14:paraId="547ED5E9" w14:textId="77777777" w:rsidR="009416A0" w:rsidRPr="004E19B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>Jakość wdechów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(wdech za słaby, wdech za silny); </w:t>
      </w:r>
    </w:p>
    <w:p w14:paraId="20E12BC8" w14:textId="77777777" w:rsidR="009416A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19B0">
        <w:rPr>
          <w:rFonts w:ascii="Times New Roman" w:hAnsi="Times New Roman"/>
          <w:sz w:val="24"/>
          <w:szCs w:val="24"/>
        </w:rPr>
        <w:t xml:space="preserve">Liczenie czasu przerwy miedzy uciskami; </w:t>
      </w:r>
    </w:p>
    <w:p w14:paraId="79594CDA" w14:textId="77777777" w:rsidR="009416A0" w:rsidRPr="004E19B0" w:rsidRDefault="009416A0" w:rsidP="00236C6E">
      <w:pPr>
        <w:pStyle w:val="Akapitzlist"/>
        <w:numPr>
          <w:ilvl w:val="0"/>
          <w:numId w:val="2"/>
        </w:numPr>
        <w:spacing w:after="0" w:line="240" w:lineRule="auto"/>
        <w:ind w:left="708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4E19B0">
        <w:rPr>
          <w:rFonts w:ascii="Times New Roman" w:hAnsi="Times New Roman"/>
          <w:b/>
          <w:bCs/>
          <w:sz w:val="24"/>
          <w:szCs w:val="24"/>
        </w:rPr>
        <w:t xml:space="preserve">Co najmniej jeden fantom zaawansowany osoby dorosłej cechy: </w:t>
      </w:r>
    </w:p>
    <w:p w14:paraId="71E6460C" w14:textId="77777777" w:rsidR="009416A0" w:rsidRPr="004E19B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Fantom posiada bezprzewodowy panel sterujący</w:t>
      </w:r>
      <w:r>
        <w:rPr>
          <w:rFonts w:ascii="Times New Roman" w:hAnsi="Times New Roman"/>
          <w:sz w:val="24"/>
          <w:szCs w:val="24"/>
        </w:rPr>
        <w:t xml:space="preserve"> rejestrujący </w:t>
      </w:r>
      <w:r w:rsidRPr="004E19B0">
        <w:rPr>
          <w:rFonts w:ascii="Times New Roman" w:hAnsi="Times New Roman"/>
          <w:sz w:val="24"/>
          <w:szCs w:val="24"/>
        </w:rPr>
        <w:t xml:space="preserve">zaburzenia rytmu serca, zaburzenia oddychania. </w:t>
      </w:r>
    </w:p>
    <w:p w14:paraId="486B004A" w14:textId="77777777" w:rsidR="00637983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Fantom powinien wydawać zaprogramowane dźwięki takie jak: kaszel, jęczenie, krztuszenie. Fantom powinien umożliwiać wykonanie defibrylacji manualnej. </w:t>
      </w:r>
    </w:p>
    <w:p w14:paraId="488257E0" w14:textId="4946BE83" w:rsidR="009416A0" w:rsidRPr="00971670" w:rsidRDefault="009416A0" w:rsidP="00236C6E">
      <w:pPr>
        <w:pStyle w:val="Akapitzlist"/>
        <w:numPr>
          <w:ilvl w:val="0"/>
          <w:numId w:val="2"/>
        </w:numPr>
        <w:spacing w:after="0" w:line="240" w:lineRule="auto"/>
        <w:ind w:left="709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971670">
        <w:rPr>
          <w:rFonts w:ascii="Times New Roman" w:hAnsi="Times New Roman"/>
          <w:b/>
          <w:bCs/>
          <w:sz w:val="24"/>
          <w:szCs w:val="24"/>
        </w:rPr>
        <w:t>Co najmniej jeden fantom zaawansowany dziecka cechy:</w:t>
      </w:r>
      <w:r w:rsidRPr="00971670">
        <w:rPr>
          <w:rFonts w:ascii="Times New Roman" w:hAnsi="Times New Roman"/>
          <w:sz w:val="24"/>
          <w:szCs w:val="24"/>
        </w:rPr>
        <w:t xml:space="preserve"> </w:t>
      </w:r>
    </w:p>
    <w:p w14:paraId="4B71F6B4" w14:textId="77777777" w:rsidR="009416A0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Fantom posiada bezprzewodowy panel sterujący dzięki któremu można prezentować zaburzenia rytmu serca, zaburzenia oddychania. </w:t>
      </w:r>
    </w:p>
    <w:p w14:paraId="6E12386C" w14:textId="77777777" w:rsidR="009416A0" w:rsidRPr="00DD3716" w:rsidRDefault="009416A0" w:rsidP="00637983">
      <w:pPr>
        <w:pStyle w:val="Akapitzlist"/>
        <w:spacing w:after="0" w:line="240" w:lineRule="auto"/>
        <w:ind w:left="708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Fantom powinien wydawać zaprogramowane dźwięki takie jak: kaszel, jęczenie, krztuszenie. Fantom powinien umożliwiać wykonanie </w:t>
      </w:r>
      <w:r w:rsidRPr="00DD3716">
        <w:rPr>
          <w:rFonts w:ascii="Times New Roman" w:hAnsi="Times New Roman"/>
          <w:sz w:val="24"/>
          <w:szCs w:val="24"/>
        </w:rPr>
        <w:t>defibrylacji manualnej.</w:t>
      </w:r>
    </w:p>
    <w:p w14:paraId="4C0B69B1" w14:textId="77777777" w:rsidR="009416A0" w:rsidRPr="00DD3716" w:rsidRDefault="009416A0" w:rsidP="009416A0">
      <w:pPr>
        <w:pStyle w:val="Akapitzlist"/>
        <w:spacing w:after="0" w:line="240" w:lineRule="auto"/>
        <w:ind w:left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6CE278D9" w14:textId="24CA517B" w:rsidR="009416A0" w:rsidRPr="00DD3716" w:rsidRDefault="009416A0" w:rsidP="00236C6E">
      <w:pPr>
        <w:pStyle w:val="Akapitzlist"/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DD3716">
        <w:rPr>
          <w:rFonts w:ascii="Times New Roman" w:hAnsi="Times New Roman"/>
          <w:b/>
          <w:bCs/>
          <w:sz w:val="24"/>
          <w:szCs w:val="24"/>
          <w:u w:val="single"/>
        </w:rPr>
        <w:t>Wykonawca powinien ponadto posiadać</w:t>
      </w:r>
      <w:r w:rsidR="00CB5379" w:rsidRPr="00DD3716">
        <w:rPr>
          <w:rFonts w:ascii="Times New Roman" w:hAnsi="Times New Roman"/>
          <w:b/>
          <w:bCs/>
          <w:sz w:val="24"/>
          <w:szCs w:val="24"/>
          <w:u w:val="single"/>
        </w:rPr>
        <w:t xml:space="preserve">/dysponować na czas szkolenia: </w:t>
      </w:r>
    </w:p>
    <w:p w14:paraId="47431CF6" w14:textId="30B1BDF4" w:rsidR="009416A0" w:rsidRPr="00DD3716" w:rsidRDefault="009416A0" w:rsidP="00236C6E">
      <w:pPr>
        <w:pStyle w:val="Akapitzlist"/>
        <w:numPr>
          <w:ilvl w:val="1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 xml:space="preserve">Urządzenia szkoleniowe AED w ilości minimum 3 sztuk. Urządzenia powinny być wyposażone w zestawy elektrod dla dzieci i dla dorosłych lub w przycisk pediatryczny; </w:t>
      </w:r>
    </w:p>
    <w:p w14:paraId="74BAD438" w14:textId="76C1428F" w:rsidR="009416A0" w:rsidRPr="00DD3716" w:rsidRDefault="009416A0" w:rsidP="00236C6E">
      <w:pPr>
        <w:pStyle w:val="Akapitzlist"/>
        <w:numPr>
          <w:ilvl w:val="1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 xml:space="preserve">Deskę ortopedyczną z usztywnieniem głowy; </w:t>
      </w:r>
    </w:p>
    <w:p w14:paraId="3E6C53CB" w14:textId="49EDB8A8" w:rsidR="009416A0" w:rsidRPr="00DD3716" w:rsidRDefault="009416A0" w:rsidP="00236C6E">
      <w:pPr>
        <w:pStyle w:val="Akapitzlist"/>
        <w:numPr>
          <w:ilvl w:val="1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 xml:space="preserve">Kołnierz ortopedyczny dla dzieci; </w:t>
      </w:r>
    </w:p>
    <w:p w14:paraId="5CD75881" w14:textId="397C3CC0" w:rsidR="009416A0" w:rsidRPr="00DD3716" w:rsidRDefault="009416A0" w:rsidP="00236C6E">
      <w:pPr>
        <w:pStyle w:val="Akapitzlist"/>
        <w:numPr>
          <w:ilvl w:val="1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 xml:space="preserve">Kołnierz ortopedyczny dla dorosłych; </w:t>
      </w:r>
    </w:p>
    <w:p w14:paraId="17BD4760" w14:textId="7D629356" w:rsidR="00CA6FD2" w:rsidRPr="00DD3716" w:rsidRDefault="009416A0" w:rsidP="00236C6E">
      <w:pPr>
        <w:pStyle w:val="Akapitzlist"/>
        <w:numPr>
          <w:ilvl w:val="1"/>
          <w:numId w:val="6"/>
        </w:numPr>
        <w:spacing w:after="0" w:line="240" w:lineRule="auto"/>
        <w:ind w:left="851" w:hanging="425"/>
        <w:contextualSpacing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>Kamizelkę KED.</w:t>
      </w:r>
    </w:p>
    <w:p w14:paraId="528233C6" w14:textId="77777777" w:rsidR="00CA6FD2" w:rsidRPr="00DD3716" w:rsidRDefault="00CA6FD2" w:rsidP="003407CD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</w:p>
    <w:p w14:paraId="06F59431" w14:textId="77777777" w:rsidR="009416A0" w:rsidRPr="00DD3716" w:rsidRDefault="009416A0" w:rsidP="00236C6E">
      <w:pPr>
        <w:pStyle w:val="Akapitzlist"/>
        <w:numPr>
          <w:ilvl w:val="0"/>
          <w:numId w:val="7"/>
        </w:numPr>
        <w:spacing w:after="0" w:line="240" w:lineRule="auto"/>
        <w:ind w:left="426" w:hanging="426"/>
        <w:contextualSpacing/>
        <w:rPr>
          <w:rFonts w:ascii="Times New Roman" w:hAnsi="Times New Roman"/>
          <w:b/>
          <w:sz w:val="24"/>
          <w:szCs w:val="24"/>
        </w:rPr>
      </w:pPr>
      <w:r w:rsidRPr="00DD3716">
        <w:rPr>
          <w:rFonts w:ascii="Times New Roman" w:hAnsi="Times New Roman"/>
          <w:b/>
          <w:sz w:val="24"/>
          <w:szCs w:val="24"/>
        </w:rPr>
        <w:t xml:space="preserve">Cel szkolenia: </w:t>
      </w:r>
    </w:p>
    <w:p w14:paraId="1642D845" w14:textId="77777777" w:rsidR="009416A0" w:rsidRPr="00DD3716" w:rsidRDefault="009416A0" w:rsidP="00236C6E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D3716">
        <w:rPr>
          <w:rFonts w:ascii="Times New Roman" w:hAnsi="Times New Roman"/>
          <w:sz w:val="24"/>
          <w:szCs w:val="24"/>
        </w:rPr>
        <w:t xml:space="preserve">Zapoznanie uczestników z zasadami udzielania pierwszej pomocy przedmedycznej </w:t>
      </w:r>
      <w:r w:rsidRPr="00DD3716">
        <w:rPr>
          <w:rFonts w:ascii="Times New Roman" w:hAnsi="Times New Roman"/>
          <w:sz w:val="24"/>
          <w:szCs w:val="24"/>
        </w:rPr>
        <w:br/>
        <w:t>i ratownictwa;</w:t>
      </w:r>
    </w:p>
    <w:p w14:paraId="5D4B597F" w14:textId="2FFAB39D" w:rsidR="009416A0" w:rsidRDefault="009416A0" w:rsidP="00236C6E">
      <w:pPr>
        <w:pStyle w:val="Akapitzlist"/>
        <w:numPr>
          <w:ilvl w:val="0"/>
          <w:numId w:val="8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Zdobycie umiejętności samodzielnego udzielania pierwszej pomocy</w:t>
      </w:r>
      <w:r>
        <w:rPr>
          <w:rFonts w:ascii="Times New Roman" w:hAnsi="Times New Roman"/>
          <w:sz w:val="24"/>
          <w:szCs w:val="24"/>
        </w:rPr>
        <w:t xml:space="preserve"> przedmedycznej</w:t>
      </w:r>
      <w:r w:rsidR="00CA6FD2">
        <w:rPr>
          <w:rFonts w:ascii="Times New Roman" w:hAnsi="Times New Roman"/>
          <w:sz w:val="24"/>
          <w:szCs w:val="24"/>
        </w:rPr>
        <w:t>.</w:t>
      </w:r>
    </w:p>
    <w:p w14:paraId="3FC95717" w14:textId="77777777" w:rsidR="00CA6FD2" w:rsidRPr="003407CD" w:rsidRDefault="00CA6FD2" w:rsidP="00CA6FD2">
      <w:pPr>
        <w:pStyle w:val="Akapitzlist"/>
        <w:suppressAutoHyphens w:val="0"/>
        <w:spacing w:after="0" w:line="240" w:lineRule="auto"/>
        <w:ind w:left="786"/>
        <w:contextualSpacing/>
        <w:jc w:val="both"/>
        <w:rPr>
          <w:rFonts w:ascii="Times New Roman" w:hAnsi="Times New Roman"/>
          <w:sz w:val="24"/>
          <w:szCs w:val="24"/>
        </w:rPr>
      </w:pPr>
    </w:p>
    <w:p w14:paraId="2EB55852" w14:textId="35B68C73" w:rsidR="009416A0" w:rsidRPr="00CA6FD2" w:rsidRDefault="009416A0" w:rsidP="00236C6E">
      <w:pPr>
        <w:pStyle w:val="Akapitzlist"/>
        <w:numPr>
          <w:ilvl w:val="0"/>
          <w:numId w:val="7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CA6FD2">
        <w:rPr>
          <w:rFonts w:ascii="Times New Roman" w:hAnsi="Times New Roman"/>
          <w:b/>
          <w:sz w:val="24"/>
          <w:szCs w:val="24"/>
        </w:rPr>
        <w:t xml:space="preserve">Rezultat: </w:t>
      </w:r>
    </w:p>
    <w:p w14:paraId="7E0A0CF0" w14:textId="32723D89" w:rsidR="009416A0" w:rsidRPr="002E30FB" w:rsidRDefault="009416A0" w:rsidP="00CA6FD2">
      <w:p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 jest przydatny w przyszłej pracy zawodowej (niezależnie od wykonywanego zawodu)</w:t>
      </w:r>
      <w:r w:rsidR="00CA6F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 zakresu umiejętności radzenia sobie w sytuacjach zagrożenia zdrowia i życia.</w:t>
      </w:r>
    </w:p>
    <w:p w14:paraId="166008DE" w14:textId="347FD8B5" w:rsidR="009416A0" w:rsidRDefault="009416A0" w:rsidP="00CA6FD2">
      <w:p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Każdy uczestnik kursu otrzyma zaświadczenie/certyfikat potwierdzający jego </w:t>
      </w:r>
      <w:r w:rsidR="003407CD">
        <w:rPr>
          <w:rFonts w:ascii="Times New Roman" w:hAnsi="Times New Roman"/>
          <w:sz w:val="24"/>
          <w:szCs w:val="24"/>
        </w:rPr>
        <w:t xml:space="preserve">udział </w:t>
      </w:r>
      <w:r w:rsidR="003407CD">
        <w:rPr>
          <w:rFonts w:ascii="Times New Roman" w:hAnsi="Times New Roman"/>
          <w:sz w:val="24"/>
          <w:szCs w:val="24"/>
        </w:rPr>
        <w:br/>
        <w:t xml:space="preserve">i </w:t>
      </w:r>
      <w:r w:rsidRPr="004E19B0">
        <w:rPr>
          <w:rFonts w:ascii="Times New Roman" w:hAnsi="Times New Roman"/>
          <w:sz w:val="24"/>
          <w:szCs w:val="24"/>
        </w:rPr>
        <w:t>ukończenie</w:t>
      </w:r>
      <w:r w:rsidR="003407CD">
        <w:rPr>
          <w:rFonts w:ascii="Times New Roman" w:hAnsi="Times New Roman"/>
          <w:sz w:val="24"/>
          <w:szCs w:val="24"/>
        </w:rPr>
        <w:t>.</w:t>
      </w:r>
    </w:p>
    <w:p w14:paraId="27A9798A" w14:textId="77777777" w:rsidR="00CA6FD2" w:rsidRPr="004E19B0" w:rsidRDefault="00CA6FD2" w:rsidP="00CA6FD2">
      <w:p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</w:p>
    <w:p w14:paraId="7D40E5BE" w14:textId="77777777" w:rsidR="009416A0" w:rsidRPr="004E19B0" w:rsidRDefault="009416A0" w:rsidP="00236C6E">
      <w:pPr>
        <w:pStyle w:val="Akapitzlist"/>
        <w:numPr>
          <w:ilvl w:val="0"/>
          <w:numId w:val="7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b/>
          <w:sz w:val="24"/>
          <w:szCs w:val="24"/>
        </w:rPr>
        <w:t>Zakres programowy powinien zawierać co najmniej:</w:t>
      </w:r>
    </w:p>
    <w:p w14:paraId="3DBA9399" w14:textId="0A897E11" w:rsidR="009416A0" w:rsidRPr="004E19B0" w:rsidRDefault="009A79D5" w:rsidP="009A79D5">
      <w:pPr>
        <w:spacing w:after="0" w:line="240" w:lineRule="auto"/>
        <w:ind w:left="426" w:hanging="6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416A0" w:rsidRPr="004E19B0">
        <w:rPr>
          <w:rFonts w:ascii="Times New Roman" w:hAnsi="Times New Roman"/>
          <w:sz w:val="24"/>
          <w:szCs w:val="24"/>
        </w:rPr>
        <w:t>Program ma być adresowany do młodzieży nie kształcących się w zakresie ratownictwa</w:t>
      </w:r>
      <w:r w:rsidR="009416A0">
        <w:rPr>
          <w:rFonts w:ascii="Times New Roman" w:hAnsi="Times New Roman"/>
          <w:sz w:val="24"/>
          <w:szCs w:val="24"/>
        </w:rPr>
        <w:t xml:space="preserve"> przedmedycznego</w:t>
      </w:r>
      <w:r w:rsidR="009416A0" w:rsidRPr="004E19B0">
        <w:rPr>
          <w:rFonts w:ascii="Times New Roman" w:hAnsi="Times New Roman"/>
          <w:sz w:val="24"/>
          <w:szCs w:val="24"/>
        </w:rPr>
        <w:t xml:space="preserve"> i obejmować zagadnienia m.in.: </w:t>
      </w:r>
    </w:p>
    <w:p w14:paraId="39BD2BE0" w14:textId="1B3B9CFE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Resuscytacja krążeniowo-oddechowa </w:t>
      </w:r>
      <w:r w:rsidRPr="004E19B0">
        <w:rPr>
          <w:rFonts w:ascii="Times New Roman" w:hAnsi="Times New Roman"/>
          <w:sz w:val="24"/>
          <w:szCs w:val="24"/>
        </w:rPr>
        <w:t xml:space="preserve">u osoby dorosłej wraz z ćwiczeniami na fantomach osób dorosłych; </w:t>
      </w:r>
    </w:p>
    <w:p w14:paraId="2948FB4E" w14:textId="5902719F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Resuscytacja dzieci, Pediatric BLS, niedrożność dróg oddechowych dzieci </w:t>
      </w:r>
      <w:r w:rsidRPr="004E19B0">
        <w:rPr>
          <w:rFonts w:ascii="Times New Roman" w:hAnsi="Times New Roman"/>
          <w:sz w:val="24"/>
          <w:szCs w:val="24"/>
        </w:rPr>
        <w:t xml:space="preserve">wraz </w:t>
      </w:r>
      <w:r>
        <w:rPr>
          <w:rFonts w:ascii="Times New Roman" w:hAnsi="Times New Roman"/>
          <w:sz w:val="24"/>
          <w:szCs w:val="24"/>
        </w:rPr>
        <w:br/>
      </w:r>
      <w:r w:rsidRPr="004E19B0">
        <w:rPr>
          <w:rFonts w:ascii="Times New Roman" w:hAnsi="Times New Roman"/>
          <w:sz w:val="24"/>
          <w:szCs w:val="24"/>
        </w:rPr>
        <w:t xml:space="preserve">z ćwiczeniami na fantomach dzieci; </w:t>
      </w:r>
    </w:p>
    <w:p w14:paraId="6FDDAB63" w14:textId="4DCDC730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Resuscytacja krążeniowo-oddechowa</w:t>
      </w:r>
      <w:r w:rsidRPr="004E19B0">
        <w:rPr>
          <w:rFonts w:ascii="Times New Roman" w:hAnsi="Times New Roman"/>
          <w:sz w:val="24"/>
          <w:szCs w:val="24"/>
        </w:rPr>
        <w:t xml:space="preserve"> u niemowląt wraz z ćwiczeniami na fantomach niemowląt; </w:t>
      </w:r>
    </w:p>
    <w:p w14:paraId="2604DCD1" w14:textId="6A5F61E3" w:rsidR="009416A0" w:rsidRDefault="009416A0" w:rsidP="00236C6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Napad drgawkowy, napad duszności, omdlenie</w:t>
      </w:r>
      <w:r w:rsidRPr="004E19B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hipoglikemia w przebiegu c</w:t>
      </w:r>
      <w:r w:rsidRPr="004E19B0">
        <w:rPr>
          <w:rFonts w:ascii="Times New Roman" w:hAnsi="Times New Roman"/>
          <w:sz w:val="24"/>
          <w:szCs w:val="24"/>
        </w:rPr>
        <w:t>ukrzyc</w:t>
      </w:r>
      <w:r>
        <w:rPr>
          <w:rFonts w:ascii="Times New Roman" w:hAnsi="Times New Roman"/>
          <w:sz w:val="24"/>
          <w:szCs w:val="24"/>
        </w:rPr>
        <w:t>y;</w:t>
      </w:r>
    </w:p>
    <w:p w14:paraId="23980E7A" w14:textId="683B3F6B" w:rsidR="009416A0" w:rsidRDefault="009416A0" w:rsidP="00236C6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4E19B0">
        <w:rPr>
          <w:rFonts w:ascii="Times New Roman" w:hAnsi="Times New Roman"/>
          <w:sz w:val="24"/>
          <w:szCs w:val="24"/>
        </w:rPr>
        <w:t xml:space="preserve">awał </w:t>
      </w:r>
      <w:r>
        <w:rPr>
          <w:rFonts w:ascii="Times New Roman" w:hAnsi="Times New Roman"/>
          <w:sz w:val="24"/>
          <w:szCs w:val="24"/>
        </w:rPr>
        <w:t xml:space="preserve">mięśnia </w:t>
      </w:r>
      <w:r w:rsidRPr="004E19B0">
        <w:rPr>
          <w:rFonts w:ascii="Times New Roman" w:hAnsi="Times New Roman"/>
          <w:sz w:val="24"/>
          <w:szCs w:val="24"/>
        </w:rPr>
        <w:t>serc</w:t>
      </w:r>
      <w:r>
        <w:rPr>
          <w:rFonts w:ascii="Times New Roman" w:hAnsi="Times New Roman"/>
          <w:sz w:val="24"/>
          <w:szCs w:val="24"/>
        </w:rPr>
        <w:t>owego</w:t>
      </w:r>
      <w:r w:rsidRPr="004E19B0">
        <w:rPr>
          <w:rFonts w:ascii="Times New Roman" w:hAnsi="Times New Roman"/>
          <w:sz w:val="24"/>
          <w:szCs w:val="24"/>
        </w:rPr>
        <w:t xml:space="preserve">, udar mózgu; </w:t>
      </w:r>
    </w:p>
    <w:p w14:paraId="1B701BEA" w14:textId="552AF26A" w:rsidR="009416A0" w:rsidRPr="009A79D5" w:rsidRDefault="009416A0" w:rsidP="00236C6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79D5">
        <w:rPr>
          <w:rFonts w:ascii="Times New Roman" w:hAnsi="Times New Roman"/>
          <w:sz w:val="24"/>
          <w:szCs w:val="24"/>
        </w:rPr>
        <w:t>Ukąszenia, użądlenia</w:t>
      </w:r>
    </w:p>
    <w:p w14:paraId="36EB9F53" w14:textId="2C93BB50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Zadławienia u osób dorosłych, dzieci i niemowląt wraz z ćwiczeniami z zadławień na fantomach; </w:t>
      </w:r>
    </w:p>
    <w:p w14:paraId="084BF94A" w14:textId="3A85AE26" w:rsidR="009416A0" w:rsidRPr="003203BF" w:rsidRDefault="009416A0" w:rsidP="00236C6E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Automa</w:t>
      </w:r>
      <w:r>
        <w:rPr>
          <w:rFonts w:ascii="Times New Roman" w:hAnsi="Times New Roman"/>
          <w:sz w:val="24"/>
          <w:szCs w:val="24"/>
        </w:rPr>
        <w:t>tyczny defibrylator zewnętrzny -</w:t>
      </w:r>
      <w:r w:rsidRPr="004E19B0">
        <w:rPr>
          <w:rFonts w:ascii="Times New Roman" w:hAnsi="Times New Roman"/>
          <w:sz w:val="24"/>
          <w:szCs w:val="24"/>
        </w:rPr>
        <w:t xml:space="preserve"> bezpieczne używanie u poszkodowanych </w:t>
      </w:r>
      <w:r>
        <w:rPr>
          <w:rFonts w:ascii="Times New Roman" w:hAnsi="Times New Roman"/>
          <w:sz w:val="24"/>
          <w:szCs w:val="24"/>
        </w:rPr>
        <w:br/>
      </w:r>
      <w:r w:rsidRPr="004E19B0">
        <w:rPr>
          <w:rFonts w:ascii="Times New Roman" w:hAnsi="Times New Roman"/>
          <w:sz w:val="24"/>
          <w:szCs w:val="24"/>
        </w:rPr>
        <w:t>w każdym wieku wraz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03BF">
        <w:rPr>
          <w:rFonts w:ascii="Times New Roman" w:hAnsi="Times New Roman"/>
          <w:sz w:val="24"/>
          <w:szCs w:val="24"/>
        </w:rPr>
        <w:t xml:space="preserve">z ćwiczeniami na fantomach z użyciem AED; </w:t>
      </w:r>
    </w:p>
    <w:p w14:paraId="65A73FF5" w14:textId="3576C996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Urazy kostne, kr</w:t>
      </w:r>
      <w:r>
        <w:rPr>
          <w:rFonts w:ascii="Times New Roman" w:hAnsi="Times New Roman"/>
          <w:sz w:val="24"/>
          <w:szCs w:val="24"/>
        </w:rPr>
        <w:t>wawienia, oparzenia (w tym udar słoneczny), odmrożenia;</w:t>
      </w:r>
      <w:r w:rsidRPr="004E19B0">
        <w:rPr>
          <w:rFonts w:ascii="Times New Roman" w:hAnsi="Times New Roman"/>
          <w:sz w:val="24"/>
          <w:szCs w:val="24"/>
        </w:rPr>
        <w:t xml:space="preserve"> </w:t>
      </w:r>
    </w:p>
    <w:p w14:paraId="5C4D7D0F" w14:textId="29205AE8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Podstawowe zasady dotyczące bezpieczeństwa w ewakuacji budynków; </w:t>
      </w:r>
    </w:p>
    <w:p w14:paraId="23C3873C" w14:textId="594C40D5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Segregacja rannych wg. systemu START; </w:t>
      </w:r>
    </w:p>
    <w:p w14:paraId="1F27DA05" w14:textId="5D602151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Ćwiczenia z zakresu odwróconego TRIAGE; </w:t>
      </w:r>
    </w:p>
    <w:p w14:paraId="56E3C7C2" w14:textId="4BEAF685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Ćwiczenia - techniki ewakuacji, szybkie badanie urazowe, tamowanie krwotoków, drożność dróg oddechowych, urazy klatki piersiowej; </w:t>
      </w:r>
    </w:p>
    <w:p w14:paraId="7B73446D" w14:textId="10001AD8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Hipotermia przypadkowa i pourazowa. Wytyczne postępowania; </w:t>
      </w:r>
    </w:p>
    <w:p w14:paraId="1014F978" w14:textId="6F1291BB" w:rsidR="009416A0" w:rsidRPr="004E19B0" w:rsidRDefault="009416A0" w:rsidP="00236C6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 xml:space="preserve">Termoizolacja poszkodowanych w hipotermii; </w:t>
      </w:r>
    </w:p>
    <w:p w14:paraId="67954B89" w14:textId="57B61430" w:rsidR="009416A0" w:rsidRDefault="009416A0" w:rsidP="00236C6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sz w:val="24"/>
          <w:szCs w:val="24"/>
        </w:rPr>
        <w:t>Resuscytacja krążeniowo-oddechowa w hipotermii.</w:t>
      </w:r>
    </w:p>
    <w:p w14:paraId="7F31503F" w14:textId="77777777" w:rsidR="009A79D5" w:rsidRPr="003407CD" w:rsidRDefault="009A79D5" w:rsidP="009A79D5">
      <w:pPr>
        <w:pStyle w:val="Akapitzlist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58A9C6" w14:textId="04628526" w:rsidR="009A79D5" w:rsidRPr="009A79D5" w:rsidRDefault="009416A0" w:rsidP="00236C6E">
      <w:pPr>
        <w:pStyle w:val="Akapitzlist"/>
        <w:numPr>
          <w:ilvl w:val="0"/>
          <w:numId w:val="7"/>
        </w:numPr>
        <w:spacing w:after="0" w:line="240" w:lineRule="auto"/>
        <w:ind w:left="284" w:hanging="284"/>
        <w:contextualSpacing/>
        <w:jc w:val="both"/>
        <w:rPr>
          <w:rFonts w:ascii="Times New Roman" w:hAnsi="Times New Roman"/>
          <w:sz w:val="24"/>
          <w:szCs w:val="24"/>
        </w:rPr>
      </w:pPr>
      <w:r w:rsidRPr="004E19B0">
        <w:rPr>
          <w:rFonts w:ascii="Times New Roman" w:hAnsi="Times New Roman"/>
          <w:b/>
          <w:sz w:val="24"/>
          <w:szCs w:val="24"/>
        </w:rPr>
        <w:t>Czas trwania kursu:</w:t>
      </w:r>
      <w:r w:rsidRPr="004E19B0">
        <w:rPr>
          <w:rFonts w:ascii="Times New Roman" w:hAnsi="Times New Roman"/>
          <w:sz w:val="24"/>
          <w:szCs w:val="24"/>
        </w:rPr>
        <w:t xml:space="preserve"> </w:t>
      </w:r>
      <w:r w:rsidRPr="00311862">
        <w:rPr>
          <w:rFonts w:ascii="Times New Roman" w:hAnsi="Times New Roman"/>
          <w:b/>
          <w:bCs/>
          <w:sz w:val="24"/>
          <w:szCs w:val="24"/>
        </w:rPr>
        <w:t>min.</w:t>
      </w:r>
      <w:r w:rsidRPr="00311862">
        <w:rPr>
          <w:rFonts w:ascii="Times New Roman" w:hAnsi="Times New Roman"/>
          <w:b/>
          <w:bCs/>
          <w:color w:val="C0504D" w:themeColor="accent2"/>
          <w:sz w:val="24"/>
          <w:szCs w:val="24"/>
        </w:rPr>
        <w:t xml:space="preserve"> </w:t>
      </w:r>
      <w:r w:rsidRPr="00311862">
        <w:rPr>
          <w:rFonts w:ascii="Times New Roman" w:hAnsi="Times New Roman"/>
          <w:b/>
          <w:bCs/>
          <w:color w:val="000000" w:themeColor="text1"/>
          <w:sz w:val="24"/>
          <w:szCs w:val="24"/>
        </w:rPr>
        <w:t>20 godzin dydaktycznych</w:t>
      </w:r>
      <w:r w:rsidRPr="004E19B0">
        <w:rPr>
          <w:rFonts w:ascii="Times New Roman" w:hAnsi="Times New Roman"/>
          <w:color w:val="000000" w:themeColor="text1"/>
          <w:sz w:val="24"/>
          <w:szCs w:val="24"/>
        </w:rPr>
        <w:t>, przy czym 1 godzina wynosi 45 minut (nie krócej niż po 5 godzin, dłużej niż po 8 godzin dziennie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4E19B0">
        <w:rPr>
          <w:rFonts w:ascii="Times New Roman" w:hAnsi="Times New Roman"/>
          <w:color w:val="000000" w:themeColor="text1"/>
          <w:sz w:val="24"/>
          <w:szCs w:val="24"/>
        </w:rPr>
        <w:t>. Zamawiający udostępni Wykonawcy sale dydaktyczne na potrzebę realizacji ku</w:t>
      </w:r>
      <w:r>
        <w:rPr>
          <w:rFonts w:ascii="Times New Roman" w:hAnsi="Times New Roman"/>
          <w:color w:val="000000" w:themeColor="text1"/>
          <w:sz w:val="24"/>
          <w:szCs w:val="24"/>
        </w:rPr>
        <w:t>rsu we wskazanej szkole m</w:t>
      </w:r>
      <w:r w:rsidRPr="004E19B0">
        <w:rPr>
          <w:rFonts w:ascii="Times New Roman" w:hAnsi="Times New Roman"/>
          <w:color w:val="000000" w:themeColor="text1"/>
          <w:sz w:val="24"/>
          <w:szCs w:val="24"/>
        </w:rPr>
        <w:t>iasta Opola. Miejsce realizacji kursu i dokładny adres zostaną podane Wykonawcy na 7 dni przed planowaną datą rozpoczęcia kursu.</w:t>
      </w:r>
    </w:p>
    <w:p w14:paraId="529AA978" w14:textId="77777777" w:rsidR="009A79D5" w:rsidRPr="009A79D5" w:rsidRDefault="009A79D5" w:rsidP="009A79D5">
      <w:pPr>
        <w:pStyle w:val="Akapitzlist"/>
        <w:spacing w:after="0" w:line="240" w:lineRule="auto"/>
        <w:ind w:left="284"/>
        <w:contextualSpacing/>
        <w:jc w:val="both"/>
        <w:rPr>
          <w:rFonts w:ascii="Times New Roman" w:hAnsi="Times New Roman"/>
          <w:sz w:val="24"/>
          <w:szCs w:val="24"/>
        </w:rPr>
      </w:pPr>
    </w:p>
    <w:p w14:paraId="09259519" w14:textId="12642FF2" w:rsidR="003407CD" w:rsidRDefault="009416A0" w:rsidP="00236C6E">
      <w:pPr>
        <w:pStyle w:val="Akapitzlist"/>
        <w:numPr>
          <w:ilvl w:val="0"/>
          <w:numId w:val="7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9A79D5">
        <w:rPr>
          <w:rFonts w:ascii="Times New Roman" w:hAnsi="Times New Roman"/>
          <w:b/>
          <w:sz w:val="24"/>
          <w:szCs w:val="24"/>
        </w:rPr>
        <w:t>Termin zajęć:</w:t>
      </w:r>
      <w:r w:rsidRPr="009A79D5">
        <w:rPr>
          <w:rFonts w:ascii="Times New Roman" w:hAnsi="Times New Roman"/>
          <w:sz w:val="24"/>
          <w:szCs w:val="24"/>
        </w:rPr>
        <w:t xml:space="preserve"> popołudniami, po lekcjach lub w weekendy (za zgodą uczestników kursu).</w:t>
      </w:r>
    </w:p>
    <w:p w14:paraId="2890181A" w14:textId="77777777" w:rsidR="009A79D5" w:rsidRPr="009A79D5" w:rsidRDefault="009A79D5" w:rsidP="009A79D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4F18727" w14:textId="5F877D4E" w:rsidR="008B4E49" w:rsidRPr="009A79D5" w:rsidRDefault="009416A0" w:rsidP="00236C6E">
      <w:pPr>
        <w:pStyle w:val="Akapitzlist"/>
        <w:numPr>
          <w:ilvl w:val="0"/>
          <w:numId w:val="7"/>
        </w:numPr>
        <w:tabs>
          <w:tab w:val="left" w:pos="426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407CD">
        <w:rPr>
          <w:rFonts w:ascii="Times New Roman" w:hAnsi="Times New Roman"/>
          <w:b/>
          <w:sz w:val="24"/>
          <w:szCs w:val="24"/>
        </w:rPr>
        <w:t>Termin wykonania zamówienia</w:t>
      </w:r>
      <w:r w:rsidRPr="003407CD">
        <w:rPr>
          <w:rFonts w:ascii="Times New Roman" w:hAnsi="Times New Roman"/>
          <w:sz w:val="24"/>
          <w:szCs w:val="24"/>
        </w:rPr>
        <w:t xml:space="preserve">: w uzgodnieniu z realizatorem, nie później niż </w:t>
      </w:r>
      <w:r w:rsidRPr="009A79D5">
        <w:rPr>
          <w:rFonts w:ascii="Times New Roman" w:hAnsi="Times New Roman"/>
          <w:b/>
          <w:bCs/>
          <w:sz w:val="24"/>
          <w:szCs w:val="24"/>
        </w:rPr>
        <w:t>do</w:t>
      </w:r>
      <w:r w:rsidR="009A79D5">
        <w:rPr>
          <w:rFonts w:ascii="Times New Roman" w:hAnsi="Times New Roman"/>
          <w:sz w:val="24"/>
          <w:szCs w:val="24"/>
        </w:rPr>
        <w:t> </w:t>
      </w:r>
      <w:r w:rsidRPr="009A79D5">
        <w:rPr>
          <w:rFonts w:ascii="Times New Roman" w:hAnsi="Times New Roman"/>
          <w:b/>
          <w:bCs/>
          <w:sz w:val="24"/>
          <w:szCs w:val="24"/>
        </w:rPr>
        <w:t>czerwca 2022 r.</w:t>
      </w:r>
    </w:p>
    <w:sectPr w:rsidR="008B4E49" w:rsidRPr="009A79D5" w:rsidSect="00A94FD9">
      <w:headerReference w:type="default" r:id="rId8"/>
      <w:footerReference w:type="even" r:id="rId9"/>
      <w:footerReference w:type="default" r:id="rId10"/>
      <w:pgSz w:w="11906" w:h="16838" w:code="9"/>
      <w:pgMar w:top="851" w:right="1418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AC9AF" w14:textId="77777777" w:rsidR="00687797" w:rsidRDefault="00687797" w:rsidP="00D573C0">
      <w:pPr>
        <w:spacing w:after="0" w:line="240" w:lineRule="auto"/>
      </w:pPr>
      <w:r>
        <w:separator/>
      </w:r>
    </w:p>
  </w:endnote>
  <w:endnote w:type="continuationSeparator" w:id="0">
    <w:p w14:paraId="4EC92DE0" w14:textId="77777777" w:rsidR="00687797" w:rsidRDefault="00687797" w:rsidP="00D57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20656" w14:textId="77777777" w:rsidR="00552C2A" w:rsidRDefault="00552C2A" w:rsidP="00864B4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EE9D8A6" w14:textId="77777777" w:rsidR="00552C2A" w:rsidRDefault="00552C2A" w:rsidP="006C3D8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DE042" w14:textId="77777777" w:rsidR="00552C2A" w:rsidRDefault="00552C2A" w:rsidP="00864B4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21</w:t>
    </w:r>
    <w:r>
      <w:rPr>
        <w:rStyle w:val="Numerstrony"/>
      </w:rPr>
      <w:fldChar w:fldCharType="end"/>
    </w:r>
  </w:p>
  <w:p w14:paraId="33612935" w14:textId="4729A081" w:rsidR="00552C2A" w:rsidRDefault="00552C2A" w:rsidP="00564548">
    <w:pPr>
      <w:pStyle w:val="Stopka"/>
      <w:ind w:right="360"/>
      <w:jc w:val="center"/>
    </w:pPr>
    <w:r>
      <w:rPr>
        <w:noProof/>
      </w:rPr>
      <w:drawing>
        <wp:inline distT="0" distB="0" distL="0" distR="0" wp14:anchorId="366FD922" wp14:editId="2FFDDC7E">
          <wp:extent cx="765140" cy="441325"/>
          <wp:effectExtent l="0" t="0" r="0" b="0"/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20" r="38348"/>
                  <a:stretch>
                    <a:fillRect/>
                  </a:stretch>
                </pic:blipFill>
                <pic:spPr bwMode="auto">
                  <a:xfrm>
                    <a:off x="0" y="0"/>
                    <a:ext cx="772461" cy="445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7AE84" w14:textId="77777777" w:rsidR="00687797" w:rsidRDefault="00687797" w:rsidP="00D573C0">
      <w:pPr>
        <w:spacing w:after="0" w:line="240" w:lineRule="auto"/>
      </w:pPr>
      <w:r>
        <w:separator/>
      </w:r>
    </w:p>
  </w:footnote>
  <w:footnote w:type="continuationSeparator" w:id="0">
    <w:p w14:paraId="49F181CD" w14:textId="77777777" w:rsidR="00687797" w:rsidRDefault="00687797" w:rsidP="00D57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F508" w14:textId="12C5F612" w:rsidR="00552C2A" w:rsidRPr="00D62076" w:rsidRDefault="00552C2A" w:rsidP="00797657">
    <w:pPr>
      <w:pStyle w:val="Nagwek"/>
      <w:jc w:val="center"/>
    </w:pPr>
    <w:r>
      <w:rPr>
        <w:noProof/>
      </w:rPr>
      <w:drawing>
        <wp:inline distT="0" distB="0" distL="0" distR="0" wp14:anchorId="0AF0B782" wp14:editId="28B715A4">
          <wp:extent cx="5029200" cy="6400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BEF012" w14:textId="77777777" w:rsidR="00552C2A" w:rsidRPr="00D62076" w:rsidRDefault="00552C2A" w:rsidP="00D573C0">
    <w:pPr>
      <w:pStyle w:val="Nagwek"/>
      <w:jc w:val="center"/>
      <w:rPr>
        <w:sz w:val="2"/>
      </w:rPr>
    </w:pPr>
  </w:p>
  <w:tbl>
    <w:tblPr>
      <w:tblW w:w="8561" w:type="dxa"/>
      <w:tblInd w:w="648" w:type="dxa"/>
      <w:tblBorders>
        <w:insideH w:val="single" w:sz="4" w:space="0" w:color="auto"/>
      </w:tblBorders>
      <w:tblLook w:val="00A0" w:firstRow="1" w:lastRow="0" w:firstColumn="1" w:lastColumn="0" w:noHBand="0" w:noVBand="0"/>
    </w:tblPr>
    <w:tblGrid>
      <w:gridCol w:w="1185"/>
      <w:gridCol w:w="7376"/>
    </w:tblGrid>
    <w:tr w:rsidR="00552C2A" w:rsidRPr="00D36DCF" w14:paraId="2B96D541" w14:textId="77777777" w:rsidTr="000C7271">
      <w:tc>
        <w:tcPr>
          <w:tcW w:w="1185" w:type="dxa"/>
          <w:vAlign w:val="center"/>
        </w:tcPr>
        <w:p w14:paraId="5C0CDD45" w14:textId="3514BE95" w:rsidR="00552C2A" w:rsidRPr="005D3AA7" w:rsidRDefault="00552C2A" w:rsidP="00797657">
          <w:pPr>
            <w:pStyle w:val="Nagwek"/>
            <w:jc w:val="center"/>
            <w:rPr>
              <w:spacing w:val="-4"/>
              <w:sz w:val="16"/>
              <w:szCs w:val="16"/>
              <w:lang w:eastAsia="en-US"/>
            </w:rPr>
          </w:pPr>
          <w:r>
            <w:rPr>
              <w:noProof/>
            </w:rPr>
            <w:drawing>
              <wp:inline distT="0" distB="0" distL="0" distR="0" wp14:anchorId="4FBC9D6A" wp14:editId="6610FF08">
                <wp:extent cx="457200" cy="25908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6" w:type="dxa"/>
        </w:tcPr>
        <w:p w14:paraId="74918E48" w14:textId="77777777" w:rsidR="00552C2A" w:rsidRPr="005D3AA7" w:rsidRDefault="00552C2A" w:rsidP="00DD3634">
          <w:pPr>
            <w:pStyle w:val="Nagwek"/>
            <w:rPr>
              <w:spacing w:val="-4"/>
              <w:sz w:val="6"/>
              <w:szCs w:val="16"/>
              <w:lang w:eastAsia="en-US"/>
            </w:rPr>
          </w:pPr>
        </w:p>
        <w:p w14:paraId="0F0C67C8" w14:textId="77777777" w:rsidR="00552C2A" w:rsidRPr="00797657" w:rsidRDefault="00552C2A" w:rsidP="00D36DCF">
          <w:pPr>
            <w:pStyle w:val="Nagwek"/>
            <w:jc w:val="center"/>
            <w:rPr>
              <w:b/>
              <w:spacing w:val="-6"/>
              <w:lang w:eastAsia="en-US"/>
            </w:rPr>
          </w:pPr>
          <w:r w:rsidRPr="00797657">
            <w:rPr>
              <w:b/>
              <w:spacing w:val="-6"/>
              <w:lang w:eastAsia="en-US"/>
            </w:rPr>
            <w:t>Budowanie kariery zawodowej licealistów i uczniów szkół zawodowych w Opolu</w:t>
          </w:r>
        </w:p>
        <w:p w14:paraId="69F60E70" w14:textId="77777777" w:rsidR="00552C2A" w:rsidRPr="00797657" w:rsidRDefault="00552C2A" w:rsidP="00D36DCF">
          <w:pPr>
            <w:pStyle w:val="Nagwek"/>
            <w:jc w:val="center"/>
            <w:rPr>
              <w:spacing w:val="-6"/>
              <w:lang w:eastAsia="en-US"/>
            </w:rPr>
          </w:pPr>
          <w:r w:rsidRPr="00797657">
            <w:rPr>
              <w:spacing w:val="-6"/>
              <w:lang w:eastAsia="en-US"/>
            </w:rPr>
            <w:t>Biuro projektu: Zespół Szkół Zawodowych im. S. Staszica w Opolu, ul. Struga 16, 45-073 Opole,</w:t>
          </w:r>
        </w:p>
        <w:p w14:paraId="1F94D407" w14:textId="77777777" w:rsidR="00552C2A" w:rsidRPr="00E45F9D" w:rsidRDefault="00552C2A" w:rsidP="00E45F9D">
          <w:pPr>
            <w:pStyle w:val="Nagwek"/>
            <w:jc w:val="center"/>
            <w:rPr>
              <w:spacing w:val="-6"/>
              <w:sz w:val="18"/>
              <w:szCs w:val="22"/>
              <w:lang w:eastAsia="en-US"/>
            </w:rPr>
          </w:pPr>
          <w:r w:rsidRPr="00797657">
            <w:rPr>
              <w:spacing w:val="-6"/>
              <w:lang w:eastAsia="en-US"/>
            </w:rPr>
            <w:t>tel. 77 4536651, sekretariat@staszic.opole.pl</w:t>
          </w:r>
        </w:p>
      </w:tc>
    </w:tr>
  </w:tbl>
  <w:p w14:paraId="547FE7BE" w14:textId="3F34F178" w:rsidR="00552C2A" w:rsidRPr="00D573C0" w:rsidRDefault="00552C2A" w:rsidP="00860A39">
    <w:pPr>
      <w:pStyle w:val="Nagwek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1EFC546" wp14:editId="4481B621">
              <wp:simplePos x="0" y="0"/>
              <wp:positionH relativeFrom="margin">
                <wp:posOffset>0</wp:posOffset>
              </wp:positionH>
              <wp:positionV relativeFrom="paragraph">
                <wp:posOffset>13970</wp:posOffset>
              </wp:positionV>
              <wp:extent cx="5943600" cy="0"/>
              <wp:effectExtent l="9525" t="13970" r="9525" b="5080"/>
              <wp:wrapNone/>
              <wp:docPr id="4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294BE0" id="Łącznik prosty 5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1.1pt" to="468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3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3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363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3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3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63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63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63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3"/>
        </w:tabs>
        <w:ind w:left="3600" w:hanging="360"/>
      </w:pPr>
      <w:rPr>
        <w:rFonts w:cs="Times New Roman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 w15:restartNumberingAfterBreak="0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57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43"/>
        </w:tabs>
        <w:ind w:left="1443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03"/>
        </w:tabs>
        <w:ind w:left="180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23"/>
        </w:tabs>
        <w:ind w:left="252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883"/>
        </w:tabs>
        <w:ind w:left="288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03"/>
        </w:tabs>
        <w:ind w:left="360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63"/>
        </w:tabs>
        <w:ind w:left="3963" w:hanging="360"/>
      </w:pPr>
      <w:rPr>
        <w:rFonts w:ascii="OpenSymbol" w:hAnsi="OpenSymbol"/>
      </w:rPr>
    </w:lvl>
  </w:abstractNum>
  <w:abstractNum w:abstractNumId="5" w15:restartNumberingAfterBreak="0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40"/>
      </w:pPr>
      <w:rPr>
        <w:rFonts w:cs="Times New Roman"/>
      </w:rPr>
    </w:lvl>
    <w:lvl w:ilvl="1">
      <w:start w:val="1"/>
      <w:numFmt w:val="bullet"/>
      <w:lvlText w:val="◦"/>
      <w:lvlJc w:val="left"/>
      <w:pPr>
        <w:tabs>
          <w:tab w:val="num" w:pos="1460"/>
        </w:tabs>
        <w:ind w:left="146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820"/>
        </w:tabs>
        <w:ind w:left="182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2180"/>
        </w:tabs>
        <w:ind w:left="218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540"/>
        </w:tabs>
        <w:ind w:left="254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900"/>
        </w:tabs>
        <w:ind w:left="290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620"/>
        </w:tabs>
        <w:ind w:left="362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980"/>
        </w:tabs>
        <w:ind w:left="3980" w:hanging="360"/>
      </w:pPr>
      <w:rPr>
        <w:rFonts w:ascii="OpenSymbol" w:hAnsi="OpenSymbol"/>
      </w:rPr>
    </w:lvl>
  </w:abstractNum>
  <w:abstractNum w:abstractNumId="6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80"/>
        </w:tabs>
        <w:ind w:left="38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 w15:restartNumberingAfterBreak="0">
    <w:nsid w:val="0B3A7087"/>
    <w:multiLevelType w:val="hybridMultilevel"/>
    <w:tmpl w:val="5BA0937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F4FAB1D4">
      <w:start w:val="1"/>
      <w:numFmt w:val="decimal"/>
      <w:lvlText w:val="%2)"/>
      <w:lvlJc w:val="left"/>
      <w:pPr>
        <w:ind w:left="1724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BB374E0"/>
    <w:multiLevelType w:val="hybridMultilevel"/>
    <w:tmpl w:val="35E63E5E"/>
    <w:lvl w:ilvl="0" w:tplc="05D06C0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053BE"/>
    <w:multiLevelType w:val="hybridMultilevel"/>
    <w:tmpl w:val="885A7BEC"/>
    <w:lvl w:ilvl="0" w:tplc="BD08752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90115A"/>
    <w:multiLevelType w:val="multilevel"/>
    <w:tmpl w:val="7C4E2A20"/>
    <w:name w:val="WW8Num922"/>
    <w:lvl w:ilvl="0">
      <w:start w:val="1"/>
      <w:numFmt w:val="decimal"/>
      <w:lvlText w:val="%1."/>
      <w:lvlJc w:val="left"/>
      <w:pPr>
        <w:tabs>
          <w:tab w:val="num" w:pos="20"/>
        </w:tabs>
        <w:ind w:left="20" w:hanging="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40705D1B"/>
    <w:multiLevelType w:val="hybridMultilevel"/>
    <w:tmpl w:val="300A6F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2D023A"/>
    <w:multiLevelType w:val="hybridMultilevel"/>
    <w:tmpl w:val="20BC4D3E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53A23A2B"/>
    <w:multiLevelType w:val="hybridMultilevel"/>
    <w:tmpl w:val="CFCA3616"/>
    <w:lvl w:ilvl="0" w:tplc="BDA87496">
      <w:start w:val="1"/>
      <w:numFmt w:val="upperLetter"/>
      <w:lvlText w:val="%1."/>
      <w:lvlJc w:val="left"/>
      <w:pPr>
        <w:ind w:left="717" w:hanging="360"/>
      </w:pPr>
      <w:rPr>
        <w:rFonts w:hint="default"/>
        <w:b/>
        <w:bCs/>
      </w:rPr>
    </w:lvl>
    <w:lvl w:ilvl="1" w:tplc="3AB0DAF6">
      <w:start w:val="5"/>
      <w:numFmt w:val="bullet"/>
      <w:lvlText w:val=""/>
      <w:lvlJc w:val="left"/>
      <w:pPr>
        <w:ind w:left="1437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68640002"/>
    <w:multiLevelType w:val="hybridMultilevel"/>
    <w:tmpl w:val="11B6B008"/>
    <w:lvl w:ilvl="0" w:tplc="947E2546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 w15:restartNumberingAfterBreak="0">
    <w:nsid w:val="76882447"/>
    <w:multiLevelType w:val="hybridMultilevel"/>
    <w:tmpl w:val="D744091A"/>
    <w:lvl w:ilvl="0" w:tplc="A7F4EB9A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4001E5"/>
    <w:multiLevelType w:val="multilevel"/>
    <w:tmpl w:val="D4242670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lef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lef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lef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4"/>
  </w:num>
  <w:num w:numId="3">
    <w:abstractNumId w:val="9"/>
  </w:num>
  <w:num w:numId="4">
    <w:abstractNumId w:val="13"/>
  </w:num>
  <w:num w:numId="5">
    <w:abstractNumId w:val="8"/>
  </w:num>
  <w:num w:numId="6">
    <w:abstractNumId w:val="7"/>
  </w:num>
  <w:num w:numId="7">
    <w:abstractNumId w:val="15"/>
  </w:num>
  <w:num w:numId="8">
    <w:abstractNumId w:val="12"/>
  </w:num>
  <w:num w:numId="9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3C0"/>
    <w:rsid w:val="00016062"/>
    <w:rsid w:val="000231DF"/>
    <w:rsid w:val="0003083A"/>
    <w:rsid w:val="000412FB"/>
    <w:rsid w:val="000421FE"/>
    <w:rsid w:val="00052186"/>
    <w:rsid w:val="000546F6"/>
    <w:rsid w:val="00055520"/>
    <w:rsid w:val="000613A8"/>
    <w:rsid w:val="00061F4E"/>
    <w:rsid w:val="00063277"/>
    <w:rsid w:val="000647FE"/>
    <w:rsid w:val="0006757C"/>
    <w:rsid w:val="0007292B"/>
    <w:rsid w:val="00081357"/>
    <w:rsid w:val="0008174E"/>
    <w:rsid w:val="00083E75"/>
    <w:rsid w:val="000854DD"/>
    <w:rsid w:val="000876F0"/>
    <w:rsid w:val="00090AD2"/>
    <w:rsid w:val="0009477B"/>
    <w:rsid w:val="00096A84"/>
    <w:rsid w:val="000A3685"/>
    <w:rsid w:val="000A4EF6"/>
    <w:rsid w:val="000A5AA4"/>
    <w:rsid w:val="000B4B4F"/>
    <w:rsid w:val="000C130D"/>
    <w:rsid w:val="000C1976"/>
    <w:rsid w:val="000C7271"/>
    <w:rsid w:val="000D0310"/>
    <w:rsid w:val="000D392F"/>
    <w:rsid w:val="000D7CF6"/>
    <w:rsid w:val="000E01BA"/>
    <w:rsid w:val="000E13F7"/>
    <w:rsid w:val="000E370C"/>
    <w:rsid w:val="000F2272"/>
    <w:rsid w:val="000F605C"/>
    <w:rsid w:val="000F7D11"/>
    <w:rsid w:val="001200ED"/>
    <w:rsid w:val="0012268D"/>
    <w:rsid w:val="00124414"/>
    <w:rsid w:val="00125C9F"/>
    <w:rsid w:val="00127194"/>
    <w:rsid w:val="00140B83"/>
    <w:rsid w:val="001453AE"/>
    <w:rsid w:val="00150E20"/>
    <w:rsid w:val="00161ED3"/>
    <w:rsid w:val="00164CB1"/>
    <w:rsid w:val="00175BCD"/>
    <w:rsid w:val="001760DD"/>
    <w:rsid w:val="00177011"/>
    <w:rsid w:val="00177CF3"/>
    <w:rsid w:val="001977E2"/>
    <w:rsid w:val="001A0284"/>
    <w:rsid w:val="001A2CCA"/>
    <w:rsid w:val="001C05B7"/>
    <w:rsid w:val="001C2272"/>
    <w:rsid w:val="001C530B"/>
    <w:rsid w:val="001C5B11"/>
    <w:rsid w:val="001C678A"/>
    <w:rsid w:val="001E0D8D"/>
    <w:rsid w:val="001E222D"/>
    <w:rsid w:val="001E2ED2"/>
    <w:rsid w:val="001E34A0"/>
    <w:rsid w:val="002053E7"/>
    <w:rsid w:val="00222E78"/>
    <w:rsid w:val="00223AF6"/>
    <w:rsid w:val="00223B66"/>
    <w:rsid w:val="00223F27"/>
    <w:rsid w:val="00225C54"/>
    <w:rsid w:val="0023220B"/>
    <w:rsid w:val="0023429C"/>
    <w:rsid w:val="00236C6E"/>
    <w:rsid w:val="00236D7E"/>
    <w:rsid w:val="0023718E"/>
    <w:rsid w:val="00240288"/>
    <w:rsid w:val="002460B6"/>
    <w:rsid w:val="0025224D"/>
    <w:rsid w:val="00252C8C"/>
    <w:rsid w:val="00256E8D"/>
    <w:rsid w:val="00257E25"/>
    <w:rsid w:val="00270AED"/>
    <w:rsid w:val="002777FD"/>
    <w:rsid w:val="002809FF"/>
    <w:rsid w:val="00281636"/>
    <w:rsid w:val="00283E7E"/>
    <w:rsid w:val="00284714"/>
    <w:rsid w:val="00285AD4"/>
    <w:rsid w:val="0029419E"/>
    <w:rsid w:val="00297308"/>
    <w:rsid w:val="002A74DF"/>
    <w:rsid w:val="002A75F5"/>
    <w:rsid w:val="002B0133"/>
    <w:rsid w:val="002B0A17"/>
    <w:rsid w:val="002B4BA2"/>
    <w:rsid w:val="002C1242"/>
    <w:rsid w:val="002C24A7"/>
    <w:rsid w:val="002C5DF4"/>
    <w:rsid w:val="002C764F"/>
    <w:rsid w:val="002D2690"/>
    <w:rsid w:val="002D2D7E"/>
    <w:rsid w:val="002D5F2D"/>
    <w:rsid w:val="002D6E8A"/>
    <w:rsid w:val="002E5C91"/>
    <w:rsid w:val="002F070C"/>
    <w:rsid w:val="002F24B2"/>
    <w:rsid w:val="002F669F"/>
    <w:rsid w:val="00301704"/>
    <w:rsid w:val="003027D1"/>
    <w:rsid w:val="00310D33"/>
    <w:rsid w:val="00310E15"/>
    <w:rsid w:val="00311862"/>
    <w:rsid w:val="00312A49"/>
    <w:rsid w:val="003140D6"/>
    <w:rsid w:val="00315FC8"/>
    <w:rsid w:val="00320D86"/>
    <w:rsid w:val="00334541"/>
    <w:rsid w:val="00336FC3"/>
    <w:rsid w:val="00337980"/>
    <w:rsid w:val="003407CD"/>
    <w:rsid w:val="00341F98"/>
    <w:rsid w:val="00342E84"/>
    <w:rsid w:val="003622FD"/>
    <w:rsid w:val="003637EE"/>
    <w:rsid w:val="00364B95"/>
    <w:rsid w:val="00364F65"/>
    <w:rsid w:val="003754BD"/>
    <w:rsid w:val="003778BA"/>
    <w:rsid w:val="00380C74"/>
    <w:rsid w:val="00382A57"/>
    <w:rsid w:val="0038304A"/>
    <w:rsid w:val="00395D97"/>
    <w:rsid w:val="003978E3"/>
    <w:rsid w:val="00397BA9"/>
    <w:rsid w:val="003B0803"/>
    <w:rsid w:val="003B721E"/>
    <w:rsid w:val="003B7C3F"/>
    <w:rsid w:val="003C3F45"/>
    <w:rsid w:val="003C47FF"/>
    <w:rsid w:val="003C78F0"/>
    <w:rsid w:val="003D6142"/>
    <w:rsid w:val="003E5C65"/>
    <w:rsid w:val="003E623B"/>
    <w:rsid w:val="003F0EDC"/>
    <w:rsid w:val="003F3FEC"/>
    <w:rsid w:val="003F6F0C"/>
    <w:rsid w:val="00403495"/>
    <w:rsid w:val="00405BF9"/>
    <w:rsid w:val="00406124"/>
    <w:rsid w:val="00406CB5"/>
    <w:rsid w:val="0042001A"/>
    <w:rsid w:val="00420C66"/>
    <w:rsid w:val="004253EF"/>
    <w:rsid w:val="00431F71"/>
    <w:rsid w:val="00437B3D"/>
    <w:rsid w:val="00442C5F"/>
    <w:rsid w:val="00444D13"/>
    <w:rsid w:val="00453B08"/>
    <w:rsid w:val="00454234"/>
    <w:rsid w:val="00454F27"/>
    <w:rsid w:val="00457E8E"/>
    <w:rsid w:val="0046049B"/>
    <w:rsid w:val="00460598"/>
    <w:rsid w:val="004610EA"/>
    <w:rsid w:val="00461252"/>
    <w:rsid w:val="00463645"/>
    <w:rsid w:val="00464626"/>
    <w:rsid w:val="00466B94"/>
    <w:rsid w:val="00474984"/>
    <w:rsid w:val="004755E2"/>
    <w:rsid w:val="00484854"/>
    <w:rsid w:val="00490D28"/>
    <w:rsid w:val="004A05BA"/>
    <w:rsid w:val="004A0781"/>
    <w:rsid w:val="004B476D"/>
    <w:rsid w:val="004B7D80"/>
    <w:rsid w:val="004C0493"/>
    <w:rsid w:val="004C1662"/>
    <w:rsid w:val="004D15B1"/>
    <w:rsid w:val="004D4F72"/>
    <w:rsid w:val="004D50F6"/>
    <w:rsid w:val="004D550C"/>
    <w:rsid w:val="004D7924"/>
    <w:rsid w:val="004E4B52"/>
    <w:rsid w:val="005011F2"/>
    <w:rsid w:val="00502F62"/>
    <w:rsid w:val="00506AAA"/>
    <w:rsid w:val="005119C2"/>
    <w:rsid w:val="0051209F"/>
    <w:rsid w:val="00514F79"/>
    <w:rsid w:val="005335A5"/>
    <w:rsid w:val="00535A0F"/>
    <w:rsid w:val="00541639"/>
    <w:rsid w:val="00544BAA"/>
    <w:rsid w:val="00552C2A"/>
    <w:rsid w:val="0055646E"/>
    <w:rsid w:val="0055670A"/>
    <w:rsid w:val="00562F87"/>
    <w:rsid w:val="00564548"/>
    <w:rsid w:val="00570102"/>
    <w:rsid w:val="00576BDA"/>
    <w:rsid w:val="0058330B"/>
    <w:rsid w:val="00586E1A"/>
    <w:rsid w:val="00591A64"/>
    <w:rsid w:val="00593068"/>
    <w:rsid w:val="00596EAD"/>
    <w:rsid w:val="00597E77"/>
    <w:rsid w:val="005A0D26"/>
    <w:rsid w:val="005A39AB"/>
    <w:rsid w:val="005A4497"/>
    <w:rsid w:val="005B5B1F"/>
    <w:rsid w:val="005C4993"/>
    <w:rsid w:val="005D3AA7"/>
    <w:rsid w:val="005E00B9"/>
    <w:rsid w:val="005E2622"/>
    <w:rsid w:val="005E31AD"/>
    <w:rsid w:val="005E4CBA"/>
    <w:rsid w:val="005E720D"/>
    <w:rsid w:val="005F5C49"/>
    <w:rsid w:val="00603183"/>
    <w:rsid w:val="00604F23"/>
    <w:rsid w:val="00616988"/>
    <w:rsid w:val="00624233"/>
    <w:rsid w:val="00627A4B"/>
    <w:rsid w:val="00632B8F"/>
    <w:rsid w:val="00636FCD"/>
    <w:rsid w:val="00637983"/>
    <w:rsid w:val="00637D50"/>
    <w:rsid w:val="006402A6"/>
    <w:rsid w:val="00640DB8"/>
    <w:rsid w:val="00642E51"/>
    <w:rsid w:val="00653FFD"/>
    <w:rsid w:val="00671EDE"/>
    <w:rsid w:val="00675E09"/>
    <w:rsid w:val="00676E0F"/>
    <w:rsid w:val="006774DA"/>
    <w:rsid w:val="00686FD3"/>
    <w:rsid w:val="00687797"/>
    <w:rsid w:val="006950AD"/>
    <w:rsid w:val="0069656B"/>
    <w:rsid w:val="006A0777"/>
    <w:rsid w:val="006A392F"/>
    <w:rsid w:val="006A7086"/>
    <w:rsid w:val="006A76F4"/>
    <w:rsid w:val="006B0C4B"/>
    <w:rsid w:val="006B2432"/>
    <w:rsid w:val="006B381D"/>
    <w:rsid w:val="006B44B9"/>
    <w:rsid w:val="006B4C25"/>
    <w:rsid w:val="006C3D85"/>
    <w:rsid w:val="006C4317"/>
    <w:rsid w:val="006C4B46"/>
    <w:rsid w:val="006D003F"/>
    <w:rsid w:val="006D0421"/>
    <w:rsid w:val="006D6D00"/>
    <w:rsid w:val="006E019F"/>
    <w:rsid w:val="006E34A8"/>
    <w:rsid w:val="006F2C8F"/>
    <w:rsid w:val="00700BF9"/>
    <w:rsid w:val="0070263E"/>
    <w:rsid w:val="00710608"/>
    <w:rsid w:val="007144FE"/>
    <w:rsid w:val="00717BA0"/>
    <w:rsid w:val="007205A3"/>
    <w:rsid w:val="007301F3"/>
    <w:rsid w:val="00732480"/>
    <w:rsid w:val="0073526C"/>
    <w:rsid w:val="0074007A"/>
    <w:rsid w:val="00750BC2"/>
    <w:rsid w:val="007511A8"/>
    <w:rsid w:val="00753686"/>
    <w:rsid w:val="007550BA"/>
    <w:rsid w:val="00761B94"/>
    <w:rsid w:val="007634BB"/>
    <w:rsid w:val="00763E39"/>
    <w:rsid w:val="00763E6C"/>
    <w:rsid w:val="00766A27"/>
    <w:rsid w:val="00775128"/>
    <w:rsid w:val="007823FA"/>
    <w:rsid w:val="007915E7"/>
    <w:rsid w:val="007921BE"/>
    <w:rsid w:val="00797657"/>
    <w:rsid w:val="007B2559"/>
    <w:rsid w:val="007B5304"/>
    <w:rsid w:val="007C34F4"/>
    <w:rsid w:val="007C4822"/>
    <w:rsid w:val="007C7A6D"/>
    <w:rsid w:val="007C7B92"/>
    <w:rsid w:val="007E5B08"/>
    <w:rsid w:val="007F3F7B"/>
    <w:rsid w:val="00804B31"/>
    <w:rsid w:val="00813531"/>
    <w:rsid w:val="008135A7"/>
    <w:rsid w:val="00816C7D"/>
    <w:rsid w:val="00820D0A"/>
    <w:rsid w:val="00826D21"/>
    <w:rsid w:val="00835245"/>
    <w:rsid w:val="00840814"/>
    <w:rsid w:val="00841B41"/>
    <w:rsid w:val="0084350E"/>
    <w:rsid w:val="008566DB"/>
    <w:rsid w:val="008607FE"/>
    <w:rsid w:val="00860A39"/>
    <w:rsid w:val="00864B4F"/>
    <w:rsid w:val="00872FAC"/>
    <w:rsid w:val="00875979"/>
    <w:rsid w:val="00885D57"/>
    <w:rsid w:val="00896069"/>
    <w:rsid w:val="008A01C9"/>
    <w:rsid w:val="008A1872"/>
    <w:rsid w:val="008A451F"/>
    <w:rsid w:val="008A59A0"/>
    <w:rsid w:val="008B4E49"/>
    <w:rsid w:val="008B5E31"/>
    <w:rsid w:val="008C08AB"/>
    <w:rsid w:val="008C0973"/>
    <w:rsid w:val="008D5F01"/>
    <w:rsid w:val="008D7293"/>
    <w:rsid w:val="008E35FA"/>
    <w:rsid w:val="00906E54"/>
    <w:rsid w:val="00913C8A"/>
    <w:rsid w:val="00921D6B"/>
    <w:rsid w:val="00925256"/>
    <w:rsid w:val="009312E5"/>
    <w:rsid w:val="009326B1"/>
    <w:rsid w:val="009332E3"/>
    <w:rsid w:val="009365BF"/>
    <w:rsid w:val="00936D09"/>
    <w:rsid w:val="009416A0"/>
    <w:rsid w:val="00944C2C"/>
    <w:rsid w:val="00955D52"/>
    <w:rsid w:val="00957419"/>
    <w:rsid w:val="0096169F"/>
    <w:rsid w:val="00972B5A"/>
    <w:rsid w:val="0099681C"/>
    <w:rsid w:val="009A0B9C"/>
    <w:rsid w:val="009A1078"/>
    <w:rsid w:val="009A6062"/>
    <w:rsid w:val="009A6B24"/>
    <w:rsid w:val="009A6B7A"/>
    <w:rsid w:val="009A79D5"/>
    <w:rsid w:val="009B2E3F"/>
    <w:rsid w:val="009B4B15"/>
    <w:rsid w:val="009E117F"/>
    <w:rsid w:val="009F00EE"/>
    <w:rsid w:val="009F104C"/>
    <w:rsid w:val="009F5CA6"/>
    <w:rsid w:val="00A032AE"/>
    <w:rsid w:val="00A040E7"/>
    <w:rsid w:val="00A104AD"/>
    <w:rsid w:val="00A108EA"/>
    <w:rsid w:val="00A17BAF"/>
    <w:rsid w:val="00A26805"/>
    <w:rsid w:val="00A31C05"/>
    <w:rsid w:val="00A354F9"/>
    <w:rsid w:val="00A37AA8"/>
    <w:rsid w:val="00A40976"/>
    <w:rsid w:val="00A410A8"/>
    <w:rsid w:val="00A41E27"/>
    <w:rsid w:val="00A44A10"/>
    <w:rsid w:val="00A53FBF"/>
    <w:rsid w:val="00A66A99"/>
    <w:rsid w:val="00A7029E"/>
    <w:rsid w:val="00A76606"/>
    <w:rsid w:val="00A80604"/>
    <w:rsid w:val="00A926B2"/>
    <w:rsid w:val="00A94FD9"/>
    <w:rsid w:val="00A95AC1"/>
    <w:rsid w:val="00A96BD8"/>
    <w:rsid w:val="00A974C5"/>
    <w:rsid w:val="00A97A67"/>
    <w:rsid w:val="00AA3D0C"/>
    <w:rsid w:val="00AB4F36"/>
    <w:rsid w:val="00AB7740"/>
    <w:rsid w:val="00AC1097"/>
    <w:rsid w:val="00AC355E"/>
    <w:rsid w:val="00AC3F9C"/>
    <w:rsid w:val="00AC6147"/>
    <w:rsid w:val="00AC62D1"/>
    <w:rsid w:val="00AD587D"/>
    <w:rsid w:val="00AD66B7"/>
    <w:rsid w:val="00AE0B50"/>
    <w:rsid w:val="00AE38EE"/>
    <w:rsid w:val="00AE6021"/>
    <w:rsid w:val="00AE75B3"/>
    <w:rsid w:val="00AF0AE4"/>
    <w:rsid w:val="00AF2DD7"/>
    <w:rsid w:val="00AF6302"/>
    <w:rsid w:val="00B11AE2"/>
    <w:rsid w:val="00B20536"/>
    <w:rsid w:val="00B20B87"/>
    <w:rsid w:val="00B3571A"/>
    <w:rsid w:val="00B50AEE"/>
    <w:rsid w:val="00B74858"/>
    <w:rsid w:val="00B80B4C"/>
    <w:rsid w:val="00B84766"/>
    <w:rsid w:val="00B86A0A"/>
    <w:rsid w:val="00B90489"/>
    <w:rsid w:val="00BA277B"/>
    <w:rsid w:val="00BB1415"/>
    <w:rsid w:val="00BB731C"/>
    <w:rsid w:val="00BC2BCD"/>
    <w:rsid w:val="00BC575C"/>
    <w:rsid w:val="00BD0B31"/>
    <w:rsid w:val="00BE61B6"/>
    <w:rsid w:val="00BF3AEB"/>
    <w:rsid w:val="00C06B62"/>
    <w:rsid w:val="00C07820"/>
    <w:rsid w:val="00C078E1"/>
    <w:rsid w:val="00C30213"/>
    <w:rsid w:val="00C31334"/>
    <w:rsid w:val="00C5017C"/>
    <w:rsid w:val="00C53F58"/>
    <w:rsid w:val="00C55DBD"/>
    <w:rsid w:val="00C57BDF"/>
    <w:rsid w:val="00C615B0"/>
    <w:rsid w:val="00C620D4"/>
    <w:rsid w:val="00C67BB7"/>
    <w:rsid w:val="00C701BD"/>
    <w:rsid w:val="00C75779"/>
    <w:rsid w:val="00C760F2"/>
    <w:rsid w:val="00C76795"/>
    <w:rsid w:val="00C77DF7"/>
    <w:rsid w:val="00C95325"/>
    <w:rsid w:val="00C97584"/>
    <w:rsid w:val="00C975A4"/>
    <w:rsid w:val="00CA1C54"/>
    <w:rsid w:val="00CA3CB6"/>
    <w:rsid w:val="00CA428C"/>
    <w:rsid w:val="00CA6FD2"/>
    <w:rsid w:val="00CB5379"/>
    <w:rsid w:val="00CB6C54"/>
    <w:rsid w:val="00CC0C38"/>
    <w:rsid w:val="00CC3360"/>
    <w:rsid w:val="00CC3AFB"/>
    <w:rsid w:val="00CC7235"/>
    <w:rsid w:val="00CC7262"/>
    <w:rsid w:val="00CD6428"/>
    <w:rsid w:val="00CE57D0"/>
    <w:rsid w:val="00CF1B3B"/>
    <w:rsid w:val="00CF4015"/>
    <w:rsid w:val="00CF764C"/>
    <w:rsid w:val="00D0501D"/>
    <w:rsid w:val="00D10542"/>
    <w:rsid w:val="00D147BB"/>
    <w:rsid w:val="00D22086"/>
    <w:rsid w:val="00D2412E"/>
    <w:rsid w:val="00D25626"/>
    <w:rsid w:val="00D351A4"/>
    <w:rsid w:val="00D36DCF"/>
    <w:rsid w:val="00D5628C"/>
    <w:rsid w:val="00D573C0"/>
    <w:rsid w:val="00D62076"/>
    <w:rsid w:val="00D66B9F"/>
    <w:rsid w:val="00D717FC"/>
    <w:rsid w:val="00D718F4"/>
    <w:rsid w:val="00D77F04"/>
    <w:rsid w:val="00D82F8B"/>
    <w:rsid w:val="00D87208"/>
    <w:rsid w:val="00D91C97"/>
    <w:rsid w:val="00D935C5"/>
    <w:rsid w:val="00D953E1"/>
    <w:rsid w:val="00D9784E"/>
    <w:rsid w:val="00DA00AB"/>
    <w:rsid w:val="00DA2AA3"/>
    <w:rsid w:val="00DB7741"/>
    <w:rsid w:val="00DD3634"/>
    <w:rsid w:val="00DD3716"/>
    <w:rsid w:val="00DF69AB"/>
    <w:rsid w:val="00E02CED"/>
    <w:rsid w:val="00E0331D"/>
    <w:rsid w:val="00E03C2B"/>
    <w:rsid w:val="00E15EE8"/>
    <w:rsid w:val="00E2167F"/>
    <w:rsid w:val="00E2508B"/>
    <w:rsid w:val="00E322EE"/>
    <w:rsid w:val="00E3620D"/>
    <w:rsid w:val="00E40188"/>
    <w:rsid w:val="00E45F02"/>
    <w:rsid w:val="00E45F9D"/>
    <w:rsid w:val="00E51329"/>
    <w:rsid w:val="00E56D76"/>
    <w:rsid w:val="00E64EA4"/>
    <w:rsid w:val="00E65D65"/>
    <w:rsid w:val="00E71527"/>
    <w:rsid w:val="00E811D7"/>
    <w:rsid w:val="00EA26D4"/>
    <w:rsid w:val="00ED1EFA"/>
    <w:rsid w:val="00ED24A5"/>
    <w:rsid w:val="00ED74A3"/>
    <w:rsid w:val="00EE0AFF"/>
    <w:rsid w:val="00EF00DD"/>
    <w:rsid w:val="00EF6DD2"/>
    <w:rsid w:val="00F01CEE"/>
    <w:rsid w:val="00F07386"/>
    <w:rsid w:val="00F13BF7"/>
    <w:rsid w:val="00F1569D"/>
    <w:rsid w:val="00F176DA"/>
    <w:rsid w:val="00F219E4"/>
    <w:rsid w:val="00F22379"/>
    <w:rsid w:val="00F246D6"/>
    <w:rsid w:val="00F25431"/>
    <w:rsid w:val="00F31857"/>
    <w:rsid w:val="00F409A5"/>
    <w:rsid w:val="00F43E77"/>
    <w:rsid w:val="00F52F82"/>
    <w:rsid w:val="00F533E7"/>
    <w:rsid w:val="00F56B9C"/>
    <w:rsid w:val="00F6532B"/>
    <w:rsid w:val="00F665B9"/>
    <w:rsid w:val="00F76A03"/>
    <w:rsid w:val="00F77504"/>
    <w:rsid w:val="00F80952"/>
    <w:rsid w:val="00F81190"/>
    <w:rsid w:val="00F84F45"/>
    <w:rsid w:val="00F8570E"/>
    <w:rsid w:val="00F91D5B"/>
    <w:rsid w:val="00F9362E"/>
    <w:rsid w:val="00F96F7A"/>
    <w:rsid w:val="00FA15AC"/>
    <w:rsid w:val="00FA3174"/>
    <w:rsid w:val="00FA7CF4"/>
    <w:rsid w:val="00FC53E5"/>
    <w:rsid w:val="00FD0D30"/>
    <w:rsid w:val="00FD1CA1"/>
    <w:rsid w:val="00FD6A3A"/>
    <w:rsid w:val="00FD7AB8"/>
    <w:rsid w:val="00FE1379"/>
    <w:rsid w:val="00FE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184E23"/>
  <w15:docId w15:val="{79C2AA62-A1C5-4ED4-9FC2-04CE2C12E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7CF4"/>
    <w:pPr>
      <w:spacing w:after="160" w:line="25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246D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544B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9"/>
    <w:qFormat/>
    <w:locked/>
    <w:rsid w:val="000C727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semiHidden/>
    <w:rsid w:val="007D71D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Nagwek4Znak">
    <w:name w:val="Nagłówek 4 Znak"/>
    <w:link w:val="Nagwek4"/>
    <w:uiPriority w:val="99"/>
    <w:locked/>
    <w:rsid w:val="000C7271"/>
    <w:rPr>
      <w:rFonts w:eastAsia="Times New Roman" w:cs="Times New Roman"/>
      <w:b/>
      <w:bCs/>
      <w:sz w:val="24"/>
      <w:szCs w:val="24"/>
      <w:lang w:val="pl-PL" w:eastAsia="pl-PL" w:bidi="ar-SA"/>
    </w:rPr>
  </w:style>
  <w:style w:type="paragraph" w:styleId="Nagwek">
    <w:name w:val="header"/>
    <w:basedOn w:val="Normalny"/>
    <w:link w:val="NagwekZnak"/>
    <w:uiPriority w:val="99"/>
    <w:rsid w:val="00D573C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HeaderChar">
    <w:name w:val="Header Char"/>
    <w:uiPriority w:val="99"/>
    <w:semiHidden/>
    <w:locked/>
    <w:rPr>
      <w:rFonts w:cs="Times New Roman"/>
      <w:lang w:eastAsia="en-US"/>
    </w:rPr>
  </w:style>
  <w:style w:type="character" w:customStyle="1" w:styleId="NagwekZnak">
    <w:name w:val="Nagłówek Znak"/>
    <w:link w:val="Nagwek"/>
    <w:uiPriority w:val="99"/>
    <w:locked/>
    <w:rsid w:val="00D573C0"/>
  </w:style>
  <w:style w:type="paragraph" w:styleId="Stopka">
    <w:name w:val="footer"/>
    <w:basedOn w:val="Normalny"/>
    <w:link w:val="StopkaZnak"/>
    <w:uiPriority w:val="99"/>
    <w:rsid w:val="00D573C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FooterChar">
    <w:name w:val="Footer Char"/>
    <w:uiPriority w:val="99"/>
    <w:semiHidden/>
    <w:locked/>
    <w:rPr>
      <w:rFonts w:cs="Times New Roman"/>
      <w:lang w:eastAsia="en-US"/>
    </w:rPr>
  </w:style>
  <w:style w:type="character" w:customStyle="1" w:styleId="StopkaZnak">
    <w:name w:val="Stopka Znak"/>
    <w:link w:val="Stopka"/>
    <w:uiPriority w:val="99"/>
    <w:locked/>
    <w:rsid w:val="00D573C0"/>
  </w:style>
  <w:style w:type="paragraph" w:styleId="Tekstdymka">
    <w:name w:val="Balloon Text"/>
    <w:basedOn w:val="Normalny"/>
    <w:link w:val="TekstdymkaZnak"/>
    <w:uiPriority w:val="99"/>
    <w:semiHidden/>
    <w:rsid w:val="0046049B"/>
    <w:pPr>
      <w:spacing w:after="0" w:line="240" w:lineRule="auto"/>
    </w:pPr>
    <w:rPr>
      <w:rFonts w:ascii="Segoe UI" w:hAnsi="Segoe UI"/>
      <w:sz w:val="18"/>
      <w:szCs w:val="20"/>
      <w:lang w:eastAsia="pl-PL"/>
    </w:rPr>
  </w:style>
  <w:style w:type="character" w:customStyle="1" w:styleId="BalloonTextChar">
    <w:name w:val="Balloon Text Char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46049B"/>
    <w:rPr>
      <w:rFonts w:ascii="Segoe UI" w:hAnsi="Segoe UI"/>
      <w:sz w:val="18"/>
    </w:rPr>
  </w:style>
  <w:style w:type="table" w:styleId="Tabela-Siatka">
    <w:name w:val="Table Grid"/>
    <w:basedOn w:val="Standardowy"/>
    <w:uiPriority w:val="99"/>
    <w:rsid w:val="00F073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customStyle="1" w:styleId="western">
    <w:name w:val="western"/>
    <w:basedOn w:val="Normalny"/>
    <w:uiPriority w:val="99"/>
    <w:rsid w:val="005E2622"/>
    <w:pPr>
      <w:spacing w:before="100" w:beforeAutospacing="1" w:after="119"/>
    </w:pPr>
    <w:rPr>
      <w:rFonts w:ascii="Times New Roman" w:hAnsi="Times New Roman"/>
      <w:color w:val="000000"/>
      <w:sz w:val="24"/>
      <w:szCs w:val="24"/>
      <w:lang w:eastAsia="pl-PL"/>
    </w:rPr>
  </w:style>
  <w:style w:type="paragraph" w:styleId="Akapitzlist">
    <w:name w:val="List Paragraph"/>
    <w:aliases w:val="maz_wyliczenie,opis dzialania,K-P_odwolanie,A_wyliczenie,Akapit z listą 1,CW_Lista,Numerowanie,Akapit z listą BS,List Paragraph,Obiekt,List Paragraph1,L1,Akapit z listą5,T_SZ_List Paragraph"/>
    <w:basedOn w:val="Normalny"/>
    <w:link w:val="AkapitzlistZnak1"/>
    <w:uiPriority w:val="34"/>
    <w:qFormat/>
    <w:rsid w:val="00875979"/>
    <w:pPr>
      <w:suppressAutoHyphens/>
      <w:autoSpaceDN w:val="0"/>
      <w:spacing w:line="254" w:lineRule="auto"/>
      <w:ind w:left="720"/>
    </w:pPr>
    <w:rPr>
      <w:rFonts w:eastAsia="SimSun"/>
      <w:kern w:val="3"/>
      <w:szCs w:val="20"/>
    </w:rPr>
  </w:style>
  <w:style w:type="paragraph" w:customStyle="1" w:styleId="Akapitzlist1">
    <w:name w:val="Akapit z listą1"/>
    <w:basedOn w:val="Normalny"/>
    <w:uiPriority w:val="99"/>
    <w:rsid w:val="00875979"/>
    <w:pPr>
      <w:widowControl w:val="0"/>
      <w:suppressAutoHyphens/>
      <w:spacing w:after="0" w:line="240" w:lineRule="auto"/>
    </w:pPr>
    <w:rPr>
      <w:rFonts w:ascii="Times New Roman" w:hAnsi="Times New Roman" w:cs="Mangal"/>
      <w:kern w:val="2"/>
      <w:sz w:val="24"/>
      <w:szCs w:val="24"/>
      <w:lang w:eastAsia="hi-IN" w:bidi="hi-IN"/>
    </w:rPr>
  </w:style>
  <w:style w:type="paragraph" w:customStyle="1" w:styleId="text0">
    <w:name w:val="text0"/>
    <w:basedOn w:val="Normalny"/>
    <w:uiPriority w:val="99"/>
    <w:rsid w:val="00875979"/>
    <w:pPr>
      <w:spacing w:before="75" w:after="0" w:line="240" w:lineRule="auto"/>
      <w:ind w:left="150" w:right="150"/>
    </w:pPr>
    <w:rPr>
      <w:rFonts w:ascii="Verdana" w:eastAsia="Times New Roman" w:hAnsi="Verdana" w:cs="Tahoma"/>
      <w:b/>
      <w:bCs/>
      <w:color w:val="216AED"/>
      <w:sz w:val="18"/>
      <w:szCs w:val="18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8759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rsid w:val="0006757C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6757C"/>
    <w:rPr>
      <w:sz w:val="20"/>
      <w:szCs w:val="20"/>
    </w:rPr>
  </w:style>
  <w:style w:type="character" w:customStyle="1" w:styleId="CommentTextChar">
    <w:name w:val="Comment Text Char"/>
    <w:uiPriority w:val="99"/>
    <w:semiHidden/>
    <w:locked/>
    <w:rPr>
      <w:rFonts w:cs="Times New Roman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06757C"/>
    <w:rPr>
      <w:sz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6757C"/>
    <w:rPr>
      <w:b/>
    </w:rPr>
  </w:style>
  <w:style w:type="character" w:customStyle="1" w:styleId="CommentSubjectChar">
    <w:name w:val="Comment Subject Char"/>
    <w:uiPriority w:val="99"/>
    <w:semiHidden/>
    <w:locked/>
    <w:rPr>
      <w:rFonts w:cs="Times New Roman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06757C"/>
    <w:rPr>
      <w:b/>
      <w:sz w:val="20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06757C"/>
    <w:rPr>
      <w:sz w:val="20"/>
      <w:szCs w:val="20"/>
    </w:rPr>
  </w:style>
  <w:style w:type="character" w:customStyle="1" w:styleId="FootnoteTextChar">
    <w:name w:val="Footnote Text Char"/>
    <w:uiPriority w:val="99"/>
    <w:semiHidden/>
    <w:locked/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link w:val="Tekstprzypisudolnego"/>
    <w:semiHidden/>
    <w:locked/>
    <w:rsid w:val="0006757C"/>
    <w:rPr>
      <w:sz w:val="20"/>
      <w:lang w:eastAsia="en-US"/>
    </w:rPr>
  </w:style>
  <w:style w:type="character" w:styleId="Odwoanieprzypisudolnego">
    <w:name w:val="footnote reference"/>
    <w:semiHidden/>
    <w:rsid w:val="0006757C"/>
    <w:rPr>
      <w:rFonts w:cs="Times New Roman"/>
      <w:vertAlign w:val="superscript"/>
    </w:rPr>
  </w:style>
  <w:style w:type="character" w:styleId="Hipercze">
    <w:name w:val="Hyperlink"/>
    <w:uiPriority w:val="99"/>
    <w:rsid w:val="00B90489"/>
    <w:rPr>
      <w:rFonts w:cs="Times New Roman"/>
      <w:color w:val="0000FF"/>
      <w:u w:val="single"/>
    </w:rPr>
  </w:style>
  <w:style w:type="character" w:styleId="Uwydatnienie">
    <w:name w:val="Emphasis"/>
    <w:uiPriority w:val="99"/>
    <w:qFormat/>
    <w:locked/>
    <w:rsid w:val="00A80604"/>
    <w:rPr>
      <w:rFonts w:cs="Times New Roman"/>
      <w:i/>
    </w:rPr>
  </w:style>
  <w:style w:type="paragraph" w:customStyle="1" w:styleId="Akapitzlist2">
    <w:name w:val="Akapit z listą2"/>
    <w:basedOn w:val="Normalny"/>
    <w:link w:val="AkapitzlistZnak"/>
    <w:uiPriority w:val="99"/>
    <w:rsid w:val="009A107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sz w:val="20"/>
      <w:szCs w:val="20"/>
      <w:lang w:eastAsia="pl-PL"/>
    </w:rPr>
  </w:style>
  <w:style w:type="character" w:customStyle="1" w:styleId="xbe">
    <w:name w:val="_xbe"/>
    <w:uiPriority w:val="99"/>
    <w:rsid w:val="009A1078"/>
    <w:rPr>
      <w:rFonts w:cs="Times New Roman"/>
    </w:rPr>
  </w:style>
  <w:style w:type="character" w:customStyle="1" w:styleId="AkapitzlistZnak">
    <w:name w:val="Akapit z listą Znak"/>
    <w:link w:val="Akapitzlist2"/>
    <w:uiPriority w:val="99"/>
    <w:locked/>
    <w:rsid w:val="009A1078"/>
    <w:rPr>
      <w:lang w:val="pl-PL" w:eastAsia="pl-PL"/>
    </w:rPr>
  </w:style>
  <w:style w:type="paragraph" w:styleId="Tekstpodstawowy">
    <w:name w:val="Body Text"/>
    <w:basedOn w:val="Normalny"/>
    <w:link w:val="TekstpodstawowyZnak"/>
    <w:uiPriority w:val="99"/>
    <w:rsid w:val="00906E54"/>
    <w:pPr>
      <w:spacing w:after="120" w:line="276" w:lineRule="auto"/>
    </w:pPr>
    <w:rPr>
      <w:rFonts w:eastAsia="Times New Roman"/>
    </w:rPr>
  </w:style>
  <w:style w:type="character" w:customStyle="1" w:styleId="TekstpodstawowyZnak">
    <w:name w:val="Tekst podstawowy Znak"/>
    <w:link w:val="Tekstpodstawowy"/>
    <w:uiPriority w:val="99"/>
    <w:semiHidden/>
    <w:locked/>
    <w:rPr>
      <w:rFonts w:cs="Times New Roman"/>
      <w:lang w:eastAsia="en-US"/>
    </w:rPr>
  </w:style>
  <w:style w:type="character" w:customStyle="1" w:styleId="ZnakZnak6">
    <w:name w:val="Znak Znak6"/>
    <w:uiPriority w:val="99"/>
    <w:semiHidden/>
    <w:rsid w:val="00906E54"/>
    <w:rPr>
      <w:rFonts w:ascii="Arial" w:hAnsi="Arial"/>
    </w:rPr>
  </w:style>
  <w:style w:type="character" w:styleId="Numerstrony">
    <w:name w:val="page number"/>
    <w:uiPriority w:val="99"/>
    <w:rsid w:val="006C3D85"/>
    <w:rPr>
      <w:rFonts w:cs="Times New Roman"/>
    </w:rPr>
  </w:style>
  <w:style w:type="paragraph" w:customStyle="1" w:styleId="Default">
    <w:name w:val="Default"/>
    <w:uiPriority w:val="99"/>
    <w:rsid w:val="00F91D5B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customStyle="1" w:styleId="AkapitzlistZnak1">
    <w:name w:val="Akapit z listą Znak1"/>
    <w:aliases w:val="maz_wyliczenie Znak,opis dzialania Znak,K-P_odwolanie Znak,A_wyliczenie Znak,Akapit z listą 1 Znak,CW_Lista Znak,Numerowanie Znak,Akapit z listą BS Znak,List Paragraph Znak,Obiekt Znak,List Paragraph1 Znak,L1 Znak"/>
    <w:link w:val="Akapitzlist"/>
    <w:uiPriority w:val="99"/>
    <w:locked/>
    <w:rsid w:val="000C7271"/>
    <w:rPr>
      <w:rFonts w:ascii="Calibri" w:eastAsia="SimSun" w:hAnsi="Calibri"/>
      <w:kern w:val="3"/>
      <w:sz w:val="22"/>
      <w:lang w:val="pl-PL" w:eastAsia="en-US"/>
    </w:rPr>
  </w:style>
  <w:style w:type="character" w:styleId="Pogrubienie">
    <w:name w:val="Strong"/>
    <w:uiPriority w:val="22"/>
    <w:qFormat/>
    <w:locked/>
    <w:rsid w:val="000C7271"/>
    <w:rPr>
      <w:rFonts w:cs="Times New Roman"/>
      <w:b/>
    </w:rPr>
  </w:style>
  <w:style w:type="numbering" w:customStyle="1" w:styleId="WWNum6">
    <w:name w:val="WWNum6"/>
    <w:rsid w:val="007D71D2"/>
    <w:pPr>
      <w:numPr>
        <w:numId w:val="1"/>
      </w:numPr>
    </w:pPr>
  </w:style>
  <w:style w:type="character" w:customStyle="1" w:styleId="Nagwek3Znak">
    <w:name w:val="Nagłówek 3 Znak"/>
    <w:basedOn w:val="Domylnaczcionkaakapitu"/>
    <w:link w:val="Nagwek3"/>
    <w:semiHidden/>
    <w:rsid w:val="00544B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7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3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A202E-F4CF-4F49-94AE-B2AF99814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877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uczestnictwa w stażach i kursach zawodowych</vt:lpstr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stażach i kursach zawodowych</dc:title>
  <dc:subject/>
  <dc:creator>Michał</dc:creator>
  <cp:keywords/>
  <dc:description/>
  <cp:lastModifiedBy>Beata Kłopotowska</cp:lastModifiedBy>
  <cp:revision>12</cp:revision>
  <cp:lastPrinted>2020-07-31T07:30:00Z</cp:lastPrinted>
  <dcterms:created xsi:type="dcterms:W3CDTF">2022-02-07T09:52:00Z</dcterms:created>
  <dcterms:modified xsi:type="dcterms:W3CDTF">2022-02-09T12:16:00Z</dcterms:modified>
</cp:coreProperties>
</file>